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12"/>
          <w:szCs w:val="12"/>
        </w:rPr>
        <w:jc w:val="left"/>
        <w:spacing w:before="94" w:lineRule="auto" w:line="233"/>
        <w:ind w:left="103" w:right="8515"/>
        <w:sectPr>
          <w:pgSz w:w="12240" w:h="15840"/>
          <w:pgMar w:top="240" w:bottom="280" w:left="1560" w:right="1720"/>
        </w:sectPr>
      </w:pPr>
      <w:r>
        <w:pict>
          <v:group style="position:absolute;margin-left:18.5pt;margin-top:579.68pt;width:593.5pt;height:210.74pt;mso-position-horizontal-relative:page;mso-position-vertical-relative:page;z-index:-749" coordorigin="370,11594" coordsize="11870,4215">
            <v:shape type="#_x0000_t75" style="position:absolute;left:370;top:11594;width:1839;height:4215">
              <v:imagedata o:title="" r:id="rId4"/>
            </v:shape>
            <v:shape style="position:absolute;left:2180;top:15600;width:10560;height:0" coordorigin="2180,15600" coordsize="10560,0" path="m12240,15600l2180,15600e" filled="f" stroked="t" strokeweight="4pt" strokecolor="#979A97">
              <v:path arrowok="t"/>
            </v:shape>
            <v:shape style="position:absolute;left:2180;top:15600;width:10560;height:0" coordorigin="2180,15600" coordsize="10560,0" path="m2180,15600l12240,15600e" filled="f" stroked="t" strokeweight="4pt" strokecolor="#979A97">
              <v:path arrowok="t"/>
            </v:shape>
            <w10:wrap type="none"/>
          </v:group>
        </w:pict>
      </w:r>
      <w:r>
        <w:pict>
          <v:group style="position:absolute;margin-left:88.5pt;margin-top:0pt;width:363.58pt;height:593.86pt;mso-position-horizontal-relative:page;mso-position-vertical-relative:page;z-index:-750" coordorigin="1770,0" coordsize="7272,11877">
            <v:shape type="#_x0000_t75" style="position:absolute;left:1968;top:-351;width:7023;height:7275">
              <v:imagedata o:title="" r:id="rId5"/>
            </v:shape>
            <v:shape style="position:absolute;left:1780;top:3500;width:2100;height:0" coordorigin="1780,3500" coordsize="2100,0" path="m1780,3500l3880,3500e" filled="f" stroked="t" strokeweight="1pt" strokecolor="#91AA62">
              <v:path arrowok="t"/>
            </v:shape>
            <v:shape style="position:absolute;left:1780;top:4500;width:5400;height:0" coordorigin="1780,4500" coordsize="5400,0" path="m1780,4500l7180,4500e" filled="f" stroked="t" strokeweight="1pt" strokecolor="#465936">
              <v:path arrowok="t"/>
            </v:shape>
            <v:shape type="#_x0000_t75" style="position:absolute;left:2400;top:7216;width:6641;height:4661">
              <v:imagedata o:title="" r:id="rId6"/>
            </v:shape>
            <v:shape style="position:absolute;left:4680;top:6400;width:0;height:840" coordorigin="4680,6400" coordsize="0,840" path="m4680,7240l4680,6400e" filled="f" stroked="t" strokeweight="1pt" strokecolor="#E9F69C">
              <v:path arrowok="t"/>
            </v:shape>
            <v:shape style="position:absolute;left:8920;top:6520;width:0;height:720" coordorigin="8920,6520" coordsize="0,720" path="m8920,7240l8920,6520e" filled="f" stroked="t" strokeweight="2pt" strokecolor="#BFBDBC">
              <v:path arrowok="t"/>
            </v:shape>
            <w10:wrap type="none"/>
          </v:group>
        </w:pict>
      </w:r>
      <w:r>
        <w:pict>
          <v:shape type="#_x0000_t75" style="position:absolute;margin-left:0pt;margin-top:-3.16pt;width:39.02pt;height:570.02pt;mso-position-horizontal-relative:page;mso-position-vertical-relative:page;z-index:-751">
            <v:imagedata o:title="" r:id="rId7"/>
          </v:shape>
        </w:pict>
      </w:r>
      <w:r>
        <w:pict>
          <v:shape type="#_x0000_t202" style="position:absolute;margin-left:91.9512pt;margin-top:0pt;width:357.609pt;height:346.18pt;mso-position-horizontal-relative:page;mso-position-vertical-relative:page;z-index:-752" filled="f" stroked="f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5" w:lineRule="exact" w:line="120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auto" w:line="231"/>
                    <w:ind w:right="6354"/>
                  </w:pPr>
                  <w:r>
                    <w:rPr>
                      <w:rFonts w:cs="Arial" w:hAnsi="Arial" w:eastAsia="Arial" w:ascii="Arial"/>
                      <w:color w:val="1C360E"/>
                      <w:spacing w:val="0"/>
                      <w:w w:val="110"/>
                      <w:sz w:val="12"/>
                      <w:szCs w:val="12"/>
                    </w:rPr>
                    <w:t>MENTERIAN</w:t>
                  </w:r>
                  <w:r>
                    <w:rPr>
                      <w:rFonts w:cs="Arial" w:hAnsi="Arial" w:eastAsia="Arial" w:ascii="Arial"/>
                      <w:color w:val="1C360E"/>
                      <w:spacing w:val="0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C360E"/>
                      <w:spacing w:val="0"/>
                      <w:w w:val="110"/>
                      <w:sz w:val="12"/>
                      <w:szCs w:val="12"/>
                    </w:rPr>
                    <w:t>SEHATAN</w:t>
                  </w:r>
                  <w:r>
                    <w:rPr>
                      <w:rFonts w:cs="Arial" w:hAnsi="Arial" w:eastAsia="Arial" w:ascii="Arial"/>
                      <w:color w:val="1C360E"/>
                      <w:spacing w:val="0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C360E"/>
                      <w:spacing w:val="0"/>
                      <w:w w:val="110"/>
                      <w:sz w:val="12"/>
                      <w:szCs w:val="12"/>
                    </w:rPr>
                    <w:t>PUBLIK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left="145"/>
                  </w:pPr>
                  <w:r>
                    <w:rPr>
                      <w:rFonts w:cs="Arial" w:hAnsi="Arial" w:eastAsia="Arial" w:ascii="Arial"/>
                      <w:color w:val="1C360E"/>
                      <w:w w:val="111"/>
                      <w:sz w:val="12"/>
                      <w:szCs w:val="12"/>
                    </w:rPr>
                    <w:t>NES</w:t>
                  </w:r>
                  <w:r>
                    <w:rPr>
                      <w:rFonts w:cs="Arial" w:hAnsi="Arial" w:eastAsia="Arial" w:ascii="Arial"/>
                      <w:color w:val="0E2604"/>
                      <w:w w:val="82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C360E"/>
                      <w:w w:val="110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2"/>
                      <w:szCs w:val="12"/>
                    </w:rPr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10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center"/>
                    <w:spacing w:lineRule="auto" w:line="252"/>
                    <w:ind w:left="99" w:right="1865" w:firstLine="72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285426"/>
                      <w:spacing w:val="0"/>
                      <w:w w:val="60"/>
                      <w:sz w:val="34"/>
                      <w:szCs w:val="3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E7731"/>
                      <w:spacing w:val="0"/>
                      <w:w w:val="60"/>
                      <w:sz w:val="34"/>
                      <w:szCs w:val="34"/>
                    </w:rPr>
                    <w:t>sT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E7731"/>
                      <w:spacing w:val="0"/>
                      <w:w w:val="60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E7731"/>
                      <w:spacing w:val="5"/>
                      <w:w w:val="60"/>
                      <w:sz w:val="34"/>
                      <w:szCs w:val="3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INTERNATIONAL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72"/>
                      <w:w w:val="89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CONFERENCE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100"/>
                      <w:sz w:val="32"/>
                      <w:szCs w:val="32"/>
                    </w:rPr>
                    <w:t>ON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-28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INTERPROFESSIONAL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45"/>
                      <w:w w:val="89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HEALTH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COLLABORATION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63"/>
                      <w:w w:val="89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AND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39"/>
                      <w:w w:val="89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COMMUNITY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85426"/>
                      <w:spacing w:val="0"/>
                      <w:w w:val="89"/>
                      <w:sz w:val="32"/>
                      <w:szCs w:val="32"/>
                    </w:rPr>
                    <w:t>EMPOWERMENT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C360E"/>
          <w:spacing w:val="0"/>
          <w:w w:val="110"/>
          <w:sz w:val="12"/>
          <w:szCs w:val="12"/>
        </w:rPr>
        <w:t>KE</w:t>
      </w:r>
      <w:r>
        <w:rPr>
          <w:rFonts w:cs="Arial" w:hAnsi="Arial" w:eastAsia="Arial" w:ascii="Arial"/>
          <w:color w:val="1C360E"/>
          <w:spacing w:val="0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1C360E"/>
          <w:spacing w:val="0"/>
          <w:w w:val="110"/>
          <w:sz w:val="12"/>
          <w:szCs w:val="12"/>
        </w:rPr>
        <w:t>KE</w:t>
      </w:r>
      <w:r>
        <w:rPr>
          <w:rFonts w:cs="Arial" w:hAnsi="Arial" w:eastAsia="Arial" w:ascii="Arial"/>
          <w:color w:val="1C360E"/>
          <w:spacing w:val="0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1C360E"/>
          <w:spacing w:val="0"/>
          <w:w w:val="110"/>
          <w:sz w:val="12"/>
          <w:szCs w:val="12"/>
        </w:rPr>
        <w:t>RE</w:t>
      </w:r>
      <w:r>
        <w:rPr>
          <w:rFonts w:cs="Arial" w:hAnsi="Arial" w:eastAsia="Arial" w:ascii="Arial"/>
          <w:color w:val="1C360E"/>
          <w:spacing w:val="0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1C360E"/>
          <w:spacing w:val="0"/>
          <w:w w:val="106"/>
          <w:sz w:val="12"/>
          <w:szCs w:val="12"/>
        </w:rPr>
        <w:t>INO</w:t>
      </w:r>
      <w:r>
        <w:rPr>
          <w:rFonts w:cs="Arial" w:hAnsi="Arial" w:eastAsia="Arial" w:ascii="Arial"/>
          <w:color w:val="0E2604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82"/>
        <w:ind w:left="1562"/>
      </w:pPr>
      <w:r>
        <w:pict>
          <v:group style="position:absolute;margin-left:0pt;margin-top:0pt;width:448.48pt;height:598.54pt;mso-position-horizontal-relative:page;mso-position-vertical-relative:page;z-index:-746" coordorigin="0,0" coordsize="8970,11971">
            <v:shape type="#_x0000_t75" style="position:absolute;left:8132;top:-20;width:838;height:11991">
              <v:imagedata o:title="" r:id="rId8"/>
            </v:shape>
            <v:shape style="position:absolute;left:0;top:11960;width:8500;height:0" coordorigin="0,11960" coordsize="8500,0" path="m8500,11960l0,11960e" filled="f" stroked="t" strokeweight="1pt" strokecolor="#A1A1A1">
              <v:path arrowok="t"/>
            </v:shape>
            <v:shape style="position:absolute;left:0;top:11960;width:8500;height:0" coordorigin="0,11960" coordsize="8500,0" path="m0,11960l8500,11960e" filled="f" stroked="t" strokeweight="1pt" strokecolor="#A1A1A1">
              <v:path arrowok="t"/>
            </v:shape>
            <w10:wrap type="none"/>
          </v:group>
        </w:pict>
      </w:r>
      <w:r>
        <w:pict>
          <v:shape type="#_x0000_t75" style="position:absolute;margin-left:24.98pt;margin-top:-0.28pt;width:111.02pt;height:78.62pt;mso-position-horizontal-relative:page;mso-position-vertical-relative:page;z-index:-747">
            <v:imagedata o:title="" r:id="rId9"/>
          </v:shape>
        </w:pict>
      </w:r>
      <w:r>
        <w:pict>
          <v:shape type="#_x0000_t202" style="position:absolute;margin-left:24.98pt;margin-top:0pt;width:115.123pt;height:78.34pt;mso-position-horizontal-relative:page;mso-position-vertical-relative:page;z-index:-748" filled="f" stroked="f">
            <v:textbox inset="0,0,0,0">
              <w:txbxContent>
                <w:p>
                  <w:pPr>
                    <w:rPr>
                      <w:sz w:val="16"/>
                      <w:szCs w:val="16"/>
                    </w:rPr>
                    <w:jc w:val="left"/>
                    <w:spacing w:before="2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ind w:left="1473" w:right="-47"/>
                  </w:pPr>
                  <w:r>
                    <w:rPr>
                      <w:rFonts w:cs="Times New Roman" w:hAnsi="Times New Roman" w:eastAsia="Times New Roman" w:ascii="Times New Roman"/>
                      <w:color w:val="262626"/>
                      <w:spacing w:val="0"/>
                      <w:w w:val="100"/>
                      <w:sz w:val="18"/>
                      <w:szCs w:val="18"/>
                    </w:rPr>
                    <w:t>Knowledg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Behavior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262626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262626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10"/>
          <w:sz w:val="18"/>
          <w:szCs w:val="18"/>
        </w:rPr>
        <w:t>Pregnant</w:t>
      </w:r>
      <w:r>
        <w:rPr>
          <w:rFonts w:cs="Times New Roman" w:hAnsi="Times New Roman" w:eastAsia="Times New Roman" w:ascii="Times New Roman"/>
          <w:color w:val="262626"/>
          <w:spacing w:val="0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47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Women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HIV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10"/>
          <w:sz w:val="18"/>
          <w:szCs w:val="18"/>
        </w:rPr>
        <w:t>Test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59"/>
        <w:ind w:left="1564" w:right="4157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262626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PITC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Mobile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Services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Bandung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City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1037" w:right="3652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Ida</w:t>
      </w:r>
      <w:r>
        <w:rPr>
          <w:rFonts w:cs="Times New Roman" w:hAnsi="Times New Roman" w:eastAsia="Times New Roman" w:ascii="Times New Roman"/>
          <w:color w:val="262626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Widiawati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75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3B3D3D"/>
          <w:spacing w:val="0"/>
          <w:w w:val="7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B3D3D"/>
          <w:spacing w:val="0"/>
          <w:w w:val="7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D3D"/>
          <w:spacing w:val="32"/>
          <w:w w:val="7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herl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D3D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3"/>
          <w:sz w:val="18"/>
          <w:szCs w:val="18"/>
        </w:rPr>
        <w:t>Marlin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4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B5B5B"/>
          <w:spacing w:val="0"/>
          <w:w w:val="10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5B5B5B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4"/>
          <w:sz w:val="20"/>
          <w:szCs w:val="20"/>
        </w:rPr>
        <w:t>Yulind</w:t>
      </w:r>
      <w:r>
        <w:rPr>
          <w:rFonts w:cs="Times New Roman" w:hAnsi="Times New Roman" w:eastAsia="Times New Roman" w:ascii="Times New Roman"/>
          <w:color w:val="262626"/>
          <w:spacing w:val="-1"/>
          <w:w w:val="10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62626"/>
          <w:spacing w:val="0"/>
          <w:w w:val="9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Saur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2"/>
          <w:sz w:val="20"/>
          <w:szCs w:val="20"/>
        </w:rPr>
        <w:t>Saryat</w:t>
      </w:r>
      <w:r>
        <w:rPr>
          <w:rFonts w:cs="Times New Roman" w:hAnsi="Times New Roman" w:eastAsia="Times New Roman" w:ascii="Times New Roman"/>
          <w:color w:val="262626"/>
          <w:spacing w:val="-1"/>
          <w:w w:val="10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29"/>
        <w:ind w:left="653" w:right="3237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'Bandun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D3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B3D3D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B3D3D"/>
          <w:spacing w:val="0"/>
          <w:w w:val="96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62626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D3D"/>
          <w:spacing w:val="0"/>
          <w:w w:val="94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ery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partement</w:t>
      </w:r>
      <w:r>
        <w:rPr>
          <w:rFonts w:cs="Times New Roman" w:hAnsi="Times New Roman" w:eastAsia="Times New Roman" w:ascii="Times New Roman"/>
          <w:color w:val="262626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Politeknik</w:t>
      </w:r>
      <w:r>
        <w:rPr>
          <w:rFonts w:cs="Times New Roman" w:hAnsi="Times New Roman" w:eastAsia="Times New Roman" w:ascii="Times New Roman"/>
          <w:color w:val="262626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Kesehatan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Bandung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5"/>
        <w:ind w:left="2072" w:right="4708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Email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5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62626"/>
          <w:spacing w:val="0"/>
          <w:w w:val="5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18"/>
          <w:w w:val="53"/>
          <w:sz w:val="20"/>
          <w:szCs w:val="20"/>
        </w:rPr>
        <w:t> </w:t>
      </w:r>
      <w:hyperlink r:id="rId10">
        <w:r>
          <w:rPr>
            <w:rFonts w:cs="Times New Roman" w:hAnsi="Times New Roman" w:eastAsia="Times New Roman" w:ascii="Times New Roman"/>
            <w:color w:val="262626"/>
            <w:spacing w:val="0"/>
            <w:w w:val="102"/>
            <w:sz w:val="20"/>
            <w:szCs w:val="20"/>
          </w:rPr>
          <w:t>dawi</w:t>
        </w:r>
        <w:r>
          <w:rPr>
            <w:rFonts w:cs="Times New Roman" w:hAnsi="Times New Roman" w:eastAsia="Times New Roman" w:ascii="Times New Roman"/>
            <w:color w:val="3B3D3D"/>
            <w:spacing w:val="0"/>
            <w:w w:val="101"/>
            <w:sz w:val="20"/>
            <w:szCs w:val="20"/>
          </w:rPr>
          <w:t>w</w:t>
        </w:r>
        <w:r>
          <w:rPr>
            <w:rFonts w:cs="Times New Roman" w:hAnsi="Times New Roman" w:eastAsia="Times New Roman" w:ascii="Times New Roman"/>
            <w:color w:val="262626"/>
            <w:spacing w:val="0"/>
            <w:w w:val="97"/>
            <w:sz w:val="20"/>
            <w:szCs w:val="20"/>
          </w:rPr>
          <w:t>idi</w:t>
        </w:r>
        <w:r>
          <w:rPr>
            <w:rFonts w:cs="Times New Roman" w:hAnsi="Times New Roman" w:eastAsia="Times New Roman" w:ascii="Times New Roman"/>
            <w:color w:val="3B3D3D"/>
            <w:spacing w:val="0"/>
            <w:w w:val="98"/>
            <w:sz w:val="20"/>
            <w:szCs w:val="20"/>
          </w:rPr>
          <w:t>@y</w:t>
        </w:r>
        <w:r>
          <w:rPr>
            <w:rFonts w:cs="Times New Roman" w:hAnsi="Times New Roman" w:eastAsia="Times New Roman" w:ascii="Times New Roman"/>
            <w:color w:val="262626"/>
            <w:spacing w:val="0"/>
            <w:w w:val="100"/>
            <w:sz w:val="20"/>
            <w:szCs w:val="20"/>
          </w:rPr>
          <w:t>ahoo.co.id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2967" w:right="5578"/>
      </w:pPr>
      <w:r>
        <w:rPr>
          <w:rFonts w:cs="Times New Roman" w:hAnsi="Times New Roman" w:eastAsia="Times New Roman" w:ascii="Times New Roman"/>
          <w:color w:val="262626"/>
          <w:spacing w:val="0"/>
          <w:w w:val="110"/>
          <w:sz w:val="20"/>
          <w:szCs w:val="20"/>
        </w:rPr>
        <w:t>Abstract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77"/>
        <w:ind w:left="136" w:right="2726" w:firstLine="22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Background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79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62626"/>
          <w:spacing w:val="28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Mini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try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Health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has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developed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Human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Immunodeficiency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Viru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HIV)</w:t>
      </w:r>
      <w:r>
        <w:rPr>
          <w:rFonts w:cs="Times New Roman" w:hAnsi="Times New Roman" w:eastAsia="Times New Roman" w:ascii="Times New Roman"/>
          <w:color w:val="262626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62626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ice</w:t>
      </w:r>
      <w:r>
        <w:rPr>
          <w:rFonts w:cs="Times New Roman" w:hAnsi="Times New Roman" w:eastAsia="Times New Roman" w:ascii="Times New Roman"/>
          <w:color w:val="262626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ith</w:t>
      </w:r>
      <w:r>
        <w:rPr>
          <w:rFonts w:cs="Times New Roman" w:hAnsi="Times New Roman" w:eastAsia="Times New Roman" w:ascii="Times New Roman"/>
          <w:color w:val="262626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62626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application</w:t>
      </w:r>
      <w:r>
        <w:rPr>
          <w:rFonts w:cs="Times New Roman" w:hAnsi="Times New Roman" w:eastAsia="Times New Roman" w:ascii="Times New Roman"/>
          <w:color w:val="262626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Provider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Initiated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Testing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eli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D3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(PITC)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ince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2010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9"/>
          <w:sz w:val="20"/>
          <w:szCs w:val="20"/>
        </w:rPr>
        <w:t>wh</w:t>
      </w:r>
      <w:r>
        <w:rPr>
          <w:rFonts w:cs="Times New Roman" w:hAnsi="Times New Roman" w:eastAsia="Times New Roman" w:ascii="Times New Roman"/>
          <w:color w:val="3B3D3D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8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D3D"/>
          <w:spacing w:val="0"/>
          <w:w w:val="8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32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carried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out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part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ernal</w:t>
      </w:r>
      <w:r>
        <w:rPr>
          <w:rFonts w:cs="Times New Roman" w:hAnsi="Times New Roman" w:eastAsia="Times New Roman" w:ascii="Times New Roman"/>
          <w:color w:val="262626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Child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Health</w:t>
      </w:r>
      <w:r>
        <w:rPr>
          <w:rFonts w:cs="Times New Roman" w:hAnsi="Times New Roman" w:eastAsia="Times New Roman" w:ascii="Times New Roman"/>
          <w:color w:val="26262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ervic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4"/>
          <w:sz w:val="20"/>
          <w:szCs w:val="20"/>
        </w:rPr>
        <w:t>wh</w:t>
      </w:r>
      <w:r>
        <w:rPr>
          <w:rFonts w:cs="Times New Roman" w:hAnsi="Times New Roman" w:eastAsia="Times New Roman" w:ascii="Times New Roman"/>
          <w:color w:val="3B3D3D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B3D3D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HIV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tin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D3D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offer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B3D3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ervi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officers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pregnant</w:t>
      </w:r>
      <w:r>
        <w:rPr>
          <w:rFonts w:cs="Times New Roman" w:hAnsi="Times New Roman" w:eastAsia="Times New Roman" w:ascii="Times New Roman"/>
          <w:color w:val="262626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women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who</w:t>
      </w:r>
      <w:r>
        <w:rPr>
          <w:rFonts w:cs="Times New Roman" w:hAnsi="Times New Roman" w:eastAsia="Times New Roman" w:ascii="Times New Roman"/>
          <w:color w:val="26262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acc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vic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health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facility.</w:t>
      </w:r>
      <w:r>
        <w:rPr>
          <w:rFonts w:cs="Times New Roman" w:hAnsi="Times New Roman" w:eastAsia="Times New Roman" w:ascii="Times New Roman"/>
          <w:color w:val="26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1"/>
          <w:sz w:val="20"/>
          <w:szCs w:val="20"/>
        </w:rPr>
        <w:t>Howev</w:t>
      </w:r>
      <w:r>
        <w:rPr>
          <w:rFonts w:cs="Times New Roman" w:hAnsi="Times New Roman" w:eastAsia="Times New Roman" w:ascii="Times New Roman"/>
          <w:color w:val="3B3D3D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8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B5B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PIT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B3D3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1"/>
          <w:sz w:val="20"/>
          <w:szCs w:val="20"/>
        </w:rPr>
        <w:t>rvic</w:t>
      </w:r>
      <w:r>
        <w:rPr>
          <w:rFonts w:cs="Times New Roman" w:hAnsi="Times New Roman" w:eastAsia="Times New Roman" w:ascii="Times New Roman"/>
          <w:color w:val="262626"/>
          <w:spacing w:val="-1"/>
          <w:w w:val="10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7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26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have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not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been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optimal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B3D3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utili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pregnant</w:t>
      </w:r>
      <w:r>
        <w:rPr>
          <w:rFonts w:cs="Times New Roman" w:hAnsi="Times New Roman" w:eastAsia="Times New Roman" w:ascii="Times New Roman"/>
          <w:color w:val="262626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women.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report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from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6262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Ministry</w:t>
      </w:r>
      <w:r>
        <w:rPr>
          <w:rFonts w:cs="Times New Roman" w:hAnsi="Times New Roman" w:eastAsia="Times New Roman" w:ascii="Times New Roman"/>
          <w:color w:val="262626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Health</w:t>
      </w:r>
      <w:r>
        <w:rPr>
          <w:rFonts w:cs="Times New Roman" w:hAnsi="Times New Roman" w:eastAsia="Times New Roman" w:ascii="Times New Roman"/>
          <w:color w:val="262626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018</w:t>
      </w:r>
      <w:r>
        <w:rPr>
          <w:rFonts w:cs="Times New Roman" w:hAnsi="Times New Roman" w:eastAsia="Times New Roman" w:ascii="Times New Roman"/>
          <w:color w:val="262626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that</w:t>
      </w:r>
      <w:r>
        <w:rPr>
          <w:rFonts w:cs="Times New Roman" w:hAnsi="Times New Roman" w:eastAsia="Times New Roman" w:ascii="Times New Roman"/>
          <w:color w:val="26262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6262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pregnant</w:t>
      </w:r>
      <w:r>
        <w:rPr>
          <w:rFonts w:cs="Times New Roman" w:hAnsi="Times New Roman" w:eastAsia="Times New Roman" w:ascii="Times New Roman"/>
          <w:color w:val="262626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women</w:t>
      </w:r>
      <w:r>
        <w:rPr>
          <w:rFonts w:cs="Times New Roman" w:hAnsi="Times New Roman" w:eastAsia="Times New Roman" w:ascii="Times New Roman"/>
          <w:color w:val="262626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who</w:t>
      </w:r>
      <w:r>
        <w:rPr>
          <w:rFonts w:cs="Times New Roman" w:hAnsi="Times New Roman" w:eastAsia="Times New Roman" w:ascii="Times New Roman"/>
          <w:color w:val="262626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have</w:t>
      </w:r>
      <w:r>
        <w:rPr>
          <w:rFonts w:cs="Times New Roman" w:hAnsi="Times New Roman" w:eastAsia="Times New Roman" w:ascii="Times New Roman"/>
          <w:color w:val="262626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done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HIV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testi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D3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detected</w:t>
      </w:r>
      <w:r>
        <w:rPr>
          <w:rFonts w:cs="Times New Roman" w:hAnsi="Times New Roman" w:eastAsia="Times New Roman" w:ascii="Times New Roman"/>
          <w:color w:val="262626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262626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having</w:t>
      </w:r>
      <w:r>
        <w:rPr>
          <w:rFonts w:cs="Times New Roman" w:hAnsi="Times New Roman" w:eastAsia="Times New Roman" w:ascii="Times New Roman"/>
          <w:color w:val="262626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ual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B3D3D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4"/>
          <w:sz w:val="20"/>
          <w:szCs w:val="20"/>
        </w:rPr>
        <w:t>tran</w:t>
      </w:r>
      <w:r>
        <w:rPr>
          <w:rFonts w:cs="Times New Roman" w:hAnsi="Times New Roman" w:eastAsia="Times New Roman" w:ascii="Times New Roman"/>
          <w:color w:val="3B3D3D"/>
          <w:spacing w:val="0"/>
          <w:w w:val="7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mitted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infectio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(STis)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there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were</w:t>
      </w:r>
      <w:r>
        <w:rPr>
          <w:rFonts w:cs="Times New Roman" w:hAnsi="Times New Roman" w:eastAsia="Times New Roman" w:ascii="Times New Roman"/>
          <w:color w:val="26262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8,862</w:t>
      </w:r>
      <w:r>
        <w:rPr>
          <w:rFonts w:cs="Times New Roman" w:hAnsi="Times New Roman" w:eastAsia="Times New Roman" w:ascii="Times New Roman"/>
          <w:color w:val="262626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pregnant</w:t>
      </w:r>
      <w:r>
        <w:rPr>
          <w:rFonts w:cs="Times New Roman" w:hAnsi="Times New Roman" w:eastAsia="Times New Roman" w:ascii="Times New Roman"/>
          <w:color w:val="262626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women</w:t>
      </w:r>
      <w:r>
        <w:rPr>
          <w:rFonts w:cs="Times New Roman" w:hAnsi="Times New Roman" w:eastAsia="Times New Roman" w:ascii="Times New Roman"/>
          <w:color w:val="26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from</w:t>
      </w:r>
      <w:r>
        <w:rPr>
          <w:rFonts w:cs="Times New Roman" w:hAnsi="Times New Roman" w:eastAsia="Times New Roman" w:ascii="Times New Roman"/>
          <w:color w:val="262626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14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7,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202.</w:t>
      </w:r>
      <w:r>
        <w:rPr>
          <w:rFonts w:cs="Times New Roman" w:hAnsi="Times New Roman" w:eastAsia="Times New Roman" w:ascii="Times New Roman"/>
          <w:color w:val="262626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aim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tudy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analyze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ationship</w:t>
      </w:r>
      <w:r>
        <w:rPr>
          <w:rFonts w:cs="Times New Roman" w:hAnsi="Times New Roman" w:eastAsia="Times New Roman" w:ascii="Times New Roman"/>
          <w:color w:val="262626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comprehe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ive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kno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ledge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with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behavior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1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HIV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ting</w:t>
      </w:r>
      <w:r>
        <w:rPr>
          <w:rFonts w:cs="Times New Roman" w:hAnsi="Times New Roman" w:eastAsia="Times New Roman" w:ascii="Times New Roman"/>
          <w:color w:val="26262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PITC</w:t>
      </w:r>
      <w:r>
        <w:rPr>
          <w:rFonts w:cs="Times New Roman" w:hAnsi="Times New Roman" w:eastAsia="Times New Roman" w:ascii="Times New Roman"/>
          <w:color w:val="262626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program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Bandung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City.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6" w:lineRule="auto" w:line="277"/>
        <w:ind w:left="122" w:right="2728" w:firstLine="22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Method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13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B3D3D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2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method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cro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color w:val="3B3D3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ectional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tud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B3D3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with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color w:val="26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amount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sample</w:t>
      </w:r>
      <w:r>
        <w:rPr>
          <w:rFonts w:cs="Times New Roman" w:hAnsi="Times New Roman" w:eastAsia="Times New Roman" w:ascii="Times New Roman"/>
          <w:color w:val="26262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pondents.</w:t>
      </w:r>
      <w:r>
        <w:rPr>
          <w:rFonts w:cs="Times New Roman" w:hAnsi="Times New Roman" w:eastAsia="Times New Roman" w:ascii="Times New Roman"/>
          <w:color w:val="26262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Anal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ys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with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chi-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quare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6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collect</w:t>
      </w:r>
      <w:r>
        <w:rPr>
          <w:rFonts w:cs="Times New Roman" w:hAnsi="Times New Roman" w:eastAsia="Times New Roman" w:ascii="Times New Roman"/>
          <w:color w:val="26262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data</w:t>
      </w:r>
      <w:r>
        <w:rPr>
          <w:rFonts w:cs="Times New Roman" w:hAnsi="Times New Roman" w:eastAsia="Times New Roman" w:ascii="Times New Roman"/>
          <w:color w:val="262626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ing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9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color w:val="3B3D3D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4"/>
          <w:sz w:val="20"/>
          <w:szCs w:val="20"/>
        </w:rPr>
        <w:t>tionnai</w:t>
      </w:r>
      <w:r>
        <w:rPr>
          <w:rFonts w:cs="Times New Roman" w:hAnsi="Times New Roman" w:eastAsia="Times New Roman" w:ascii="Times New Roman"/>
          <w:color w:val="262626"/>
          <w:spacing w:val="-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B3D3D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Result: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earch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results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howed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that</w:t>
      </w:r>
      <w:r>
        <w:rPr>
          <w:rFonts w:cs="Times New Roman" w:hAnsi="Times New Roman" w:eastAsia="Times New Roman" w:ascii="Times New Roman"/>
          <w:color w:val="26262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variable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knowledge</w:t>
      </w:r>
      <w:r>
        <w:rPr>
          <w:rFonts w:cs="Times New Roman" w:hAnsi="Times New Roman" w:eastAsia="Times New Roman" w:ascii="Times New Roman"/>
          <w:color w:val="262626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tory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1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62626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STi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are</w:t>
      </w:r>
      <w:r>
        <w:rPr>
          <w:rFonts w:cs="Times New Roman" w:hAnsi="Times New Roman" w:eastAsia="Times New Roman" w:ascii="Times New Roman"/>
          <w:color w:val="262626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related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signifi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ntl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B3D3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with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HIV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testing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behavior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PICT</w:t>
      </w:r>
      <w:r>
        <w:rPr>
          <w:rFonts w:cs="Times New Roman" w:hAnsi="Times New Roman" w:eastAsia="Times New Roman" w:ascii="Times New Roman"/>
          <w:color w:val="262626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rv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with</w:t>
      </w:r>
      <w:r>
        <w:rPr>
          <w:rFonts w:cs="Times New Roman" w:hAnsi="Times New Roman" w:eastAsia="Times New Roman" w:ascii="Times New Roman"/>
          <w:color w:val="262626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value</w:t>
      </w:r>
      <w:r>
        <w:rPr>
          <w:rFonts w:cs="Times New Roman" w:hAnsi="Times New Roman" w:eastAsia="Times New Roman" w:ascii="Times New Roman"/>
          <w:color w:val="262626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20"/>
          <w:szCs w:val="20"/>
        </w:rPr>
        <w:t>&lt;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0.05).</w:t>
      </w:r>
      <w:r>
        <w:rPr>
          <w:rFonts w:cs="Times New Roman" w:hAnsi="Times New Roman" w:eastAsia="Times New Roman" w:ascii="Times New Roman"/>
          <w:color w:val="262626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Responden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who</w:t>
      </w:r>
      <w:r>
        <w:rPr>
          <w:rFonts w:cs="Times New Roman" w:hAnsi="Times New Roman" w:eastAsia="Times New Roman" w:ascii="Times New Roman"/>
          <w:color w:val="262626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had</w:t>
      </w:r>
      <w:r>
        <w:rPr>
          <w:rFonts w:cs="Times New Roman" w:hAnsi="Times New Roman" w:eastAsia="Times New Roman" w:ascii="Times New Roman"/>
          <w:color w:val="262626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never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perien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STI</w:t>
      </w:r>
      <w:r>
        <w:rPr>
          <w:rFonts w:cs="Times New Roman" w:hAnsi="Times New Roman" w:eastAsia="Times New Roman" w:ascii="Times New Roman"/>
          <w:color w:val="262626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had</w:t>
      </w:r>
      <w:r>
        <w:rPr>
          <w:rFonts w:cs="Times New Roman" w:hAnsi="Times New Roman" w:eastAsia="Times New Roman" w:ascii="Times New Roman"/>
          <w:color w:val="262626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chance</w:t>
      </w:r>
      <w:r>
        <w:rPr>
          <w:rFonts w:cs="Times New Roman" w:hAnsi="Times New Roman" w:eastAsia="Times New Roman" w:ascii="Times New Roman"/>
          <w:color w:val="262626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B3D3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not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6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take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62626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HIV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test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while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pondent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had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knowled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color w:val="3B3D3D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chance</w:t>
      </w:r>
      <w:r>
        <w:rPr>
          <w:rFonts w:cs="Times New Roman" w:hAnsi="Times New Roman" w:eastAsia="Times New Roman" w:ascii="Times New Roman"/>
          <w:color w:val="262626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B3D3D"/>
          <w:spacing w:val="0"/>
          <w:w w:val="99"/>
          <w:sz w:val="20"/>
          <w:szCs w:val="20"/>
        </w:rPr>
        <w:t>4.7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chance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B3D3D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not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taking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62626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HIV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8" w:lineRule="auto" w:line="281"/>
        <w:ind w:left="122" w:right="2748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Conclusion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5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62626"/>
          <w:spacing w:val="0"/>
          <w:w w:val="53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262626"/>
          <w:spacing w:val="0"/>
          <w:w w:val="53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color w:val="262626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sugge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ted</w:t>
      </w:r>
      <w:r>
        <w:rPr>
          <w:rFonts w:cs="Times New Roman" w:hAnsi="Times New Roman" w:eastAsia="Times New Roman" w:ascii="Times New Roman"/>
          <w:color w:val="262626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that</w:t>
      </w:r>
      <w:r>
        <w:rPr>
          <w:rFonts w:cs="Times New Roman" w:hAnsi="Times New Roman" w:eastAsia="Times New Roman" w:ascii="Times New Roman"/>
          <w:color w:val="262626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health</w:t>
      </w:r>
      <w:r>
        <w:rPr>
          <w:rFonts w:cs="Times New Roman" w:hAnsi="Times New Roman" w:eastAsia="Times New Roman" w:ascii="Times New Roman"/>
          <w:color w:val="262626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worker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conducting</w:t>
      </w:r>
      <w:r>
        <w:rPr>
          <w:rFonts w:cs="Times New Roman" w:hAnsi="Times New Roman" w:eastAsia="Times New Roman" w:ascii="Times New Roman"/>
          <w:color w:val="262626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PIT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B3D3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62626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ANC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ervic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provide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health</w:t>
      </w:r>
      <w:r>
        <w:rPr>
          <w:rFonts w:cs="Times New Roman" w:hAnsi="Times New Roman" w:eastAsia="Times New Roman" w:ascii="Times New Roman"/>
          <w:color w:val="262626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information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5B5B5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5B5B5B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education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both</w:t>
      </w:r>
      <w:r>
        <w:rPr>
          <w:rFonts w:cs="Times New Roman" w:hAnsi="Times New Roman" w:eastAsia="Times New Roman" w:ascii="Times New Roman"/>
          <w:color w:val="262626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individually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6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group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that</w:t>
      </w:r>
      <w:r>
        <w:rPr>
          <w:rFonts w:cs="Times New Roman" w:hAnsi="Times New Roman" w:eastAsia="Times New Roman" w:ascii="Times New Roman"/>
          <w:color w:val="26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responden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have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good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knowledge</w:t>
      </w:r>
      <w:r>
        <w:rPr>
          <w:rFonts w:cs="Times New Roman" w:hAnsi="Times New Roman" w:eastAsia="Times New Roman" w:ascii="Times New Roman"/>
          <w:color w:val="262626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before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taking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HIV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22" w:right="5673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Keywords: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62626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HIV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2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3B3D3D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1"/>
          <w:sz w:val="20"/>
          <w:szCs w:val="20"/>
        </w:rPr>
        <w:t>ting</w:t>
      </w:r>
      <w:r>
        <w:rPr>
          <w:rFonts w:cs="Times New Roman" w:hAnsi="Times New Roman" w:eastAsia="Times New Roman" w:ascii="Times New Roman"/>
          <w:color w:val="3B3D3D"/>
          <w:spacing w:val="0"/>
          <w:w w:val="7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2"/>
          <w:sz w:val="20"/>
          <w:szCs w:val="20"/>
        </w:rPr>
        <w:t>PIT</w:t>
      </w:r>
      <w:r>
        <w:rPr>
          <w:rFonts w:cs="Times New Roman" w:hAnsi="Times New Roman" w:eastAsia="Times New Roman" w:ascii="Times New Roman"/>
          <w:color w:val="3B3D3D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5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B5B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3"/>
          <w:sz w:val="20"/>
          <w:szCs w:val="20"/>
        </w:rPr>
        <w:t>knowled</w:t>
      </w:r>
      <w:r>
        <w:rPr>
          <w:rFonts w:cs="Times New Roman" w:hAnsi="Times New Roman" w:eastAsia="Times New Roman" w:ascii="Times New Roman"/>
          <w:color w:val="3B3D3D"/>
          <w:spacing w:val="0"/>
          <w:w w:val="10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107" w:right="8473"/>
      </w:pPr>
      <w:r>
        <w:rPr>
          <w:rFonts w:cs="Times New Roman" w:hAnsi="Times New Roman" w:eastAsia="Times New Roman" w:ascii="Times New Roman"/>
          <w:color w:val="262626"/>
          <w:spacing w:val="0"/>
          <w:w w:val="76"/>
          <w:sz w:val="18"/>
          <w:szCs w:val="18"/>
        </w:rPr>
        <w:t>Abstra</w:t>
      </w:r>
      <w:r>
        <w:rPr>
          <w:rFonts w:cs="Times New Roman" w:hAnsi="Times New Roman" w:eastAsia="Times New Roman" w:ascii="Times New Roman"/>
          <w:color w:val="3B3D3D"/>
          <w:spacing w:val="0"/>
          <w:w w:val="76"/>
          <w:sz w:val="18"/>
          <w:szCs w:val="18"/>
        </w:rPr>
        <w:t>ct</w:t>
      </w:r>
      <w:r>
        <w:rPr>
          <w:rFonts w:cs="Times New Roman" w:hAnsi="Times New Roman" w:eastAsia="Times New Roman" w:ascii="Times New Roman"/>
          <w:color w:val="3B3D3D"/>
          <w:spacing w:val="0"/>
          <w:w w:val="7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D3D"/>
          <w:spacing w:val="15"/>
          <w:w w:val="7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4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62626"/>
          <w:spacing w:val="0"/>
          <w:w w:val="6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B3D3D"/>
          <w:spacing w:val="0"/>
          <w:w w:val="6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52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23"/>
        <w:ind w:left="114" w:right="3821"/>
        <w:sectPr>
          <w:pgSz w:w="12240" w:h="15840"/>
          <w:pgMar w:top="880" w:bottom="280" w:left="1160" w:right="1720"/>
        </w:sectPr>
      </w:pPr>
      <w:r>
        <w:rPr>
          <w:rFonts w:cs="Times New Roman" w:hAnsi="Times New Roman" w:eastAsia="Times New Roman" w:ascii="Times New Roman"/>
          <w:color w:val="262626"/>
          <w:w w:val="3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B3D3D"/>
          <w:w w:val="6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62626"/>
          <w:w w:val="74"/>
          <w:sz w:val="18"/>
          <w:szCs w:val="18"/>
        </w:rPr>
        <w:t>te</w:t>
      </w:r>
      <w:r>
        <w:rPr>
          <w:rFonts w:cs="Times New Roman" w:hAnsi="Times New Roman" w:eastAsia="Times New Roman" w:ascii="Times New Roman"/>
          <w:color w:val="3B3D3D"/>
          <w:w w:val="8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62626"/>
          <w:w w:val="6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B3D3D"/>
          <w:w w:val="6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62626"/>
          <w:w w:val="72"/>
          <w:sz w:val="18"/>
          <w:szCs w:val="18"/>
        </w:rPr>
        <w:t>tional</w:t>
      </w:r>
      <w:r>
        <w:rPr>
          <w:rFonts w:cs="Times New Roman" w:hAnsi="Times New Roman" w:eastAsia="Times New Roman" w:ascii="Times New Roman"/>
          <w:color w:val="262626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5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B3D3D"/>
          <w:spacing w:val="0"/>
          <w:w w:val="68"/>
          <w:sz w:val="18"/>
          <w:szCs w:val="18"/>
        </w:rPr>
        <w:t>nf</w:t>
      </w:r>
      <w:r>
        <w:rPr>
          <w:rFonts w:cs="Times New Roman" w:hAnsi="Times New Roman" w:eastAsia="Times New Roman" w:ascii="Times New Roman"/>
          <w:color w:val="262626"/>
          <w:spacing w:val="0"/>
          <w:w w:val="83"/>
          <w:sz w:val="18"/>
          <w:szCs w:val="18"/>
        </w:rPr>
        <w:t>er</w:t>
      </w:r>
      <w:r>
        <w:rPr>
          <w:rFonts w:cs="Times New Roman" w:hAnsi="Times New Roman" w:eastAsia="Times New Roman" w:ascii="Times New Roman"/>
          <w:color w:val="3B3D3D"/>
          <w:spacing w:val="0"/>
          <w:w w:val="73"/>
          <w:sz w:val="18"/>
          <w:szCs w:val="18"/>
        </w:rPr>
        <w:t>en</w:t>
      </w:r>
      <w:r>
        <w:rPr>
          <w:rFonts w:cs="Times New Roman" w:hAnsi="Times New Roman" w:eastAsia="Times New Roman" w:ascii="Times New Roman"/>
          <w:color w:val="262626"/>
          <w:spacing w:val="0"/>
          <w:w w:val="73"/>
          <w:sz w:val="18"/>
          <w:szCs w:val="18"/>
        </w:rPr>
        <w:t>ce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71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262626"/>
          <w:spacing w:val="26"/>
          <w:w w:val="7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4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78"/>
          <w:sz w:val="18"/>
          <w:szCs w:val="18"/>
        </w:rPr>
        <w:t>nte</w:t>
      </w:r>
      <w:r>
        <w:rPr>
          <w:rFonts w:cs="Times New Roman" w:hAnsi="Times New Roman" w:eastAsia="Times New Roman" w:ascii="Times New Roman"/>
          <w:color w:val="3B3D3D"/>
          <w:spacing w:val="0"/>
          <w:w w:val="9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6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B3D3D"/>
          <w:spacing w:val="0"/>
          <w:w w:val="9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B3D3D"/>
          <w:spacing w:val="0"/>
          <w:w w:val="69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62626"/>
          <w:spacing w:val="0"/>
          <w:w w:val="6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83"/>
          <w:sz w:val="18"/>
          <w:szCs w:val="18"/>
        </w:rPr>
        <w:t>ss</w:t>
      </w:r>
      <w:r>
        <w:rPr>
          <w:rFonts w:cs="Times New Roman" w:hAnsi="Times New Roman" w:eastAsia="Times New Roman" w:ascii="Times New Roman"/>
          <w:color w:val="262626"/>
          <w:spacing w:val="0"/>
          <w:w w:val="59"/>
          <w:sz w:val="18"/>
          <w:szCs w:val="18"/>
        </w:rPr>
        <w:t>io</w:t>
      </w:r>
      <w:r>
        <w:rPr>
          <w:rFonts w:cs="Times New Roman" w:hAnsi="Times New Roman" w:eastAsia="Times New Roman" w:ascii="Times New Roman"/>
          <w:color w:val="3B3D3D"/>
          <w:spacing w:val="0"/>
          <w:w w:val="73"/>
          <w:sz w:val="18"/>
          <w:szCs w:val="18"/>
        </w:rPr>
        <w:t>na</w:t>
      </w:r>
      <w:r>
        <w:rPr>
          <w:rFonts w:cs="Times New Roman" w:hAnsi="Times New Roman" w:eastAsia="Times New Roman" w:ascii="Times New Roman"/>
          <w:color w:val="262626"/>
          <w:spacing w:val="0"/>
          <w:w w:val="2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4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B3D3D"/>
          <w:spacing w:val="0"/>
          <w:w w:val="6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B3D3D"/>
          <w:spacing w:val="0"/>
          <w:w w:val="4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6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B3D3D"/>
          <w:spacing w:val="0"/>
          <w:w w:val="6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B3D3D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72"/>
          <w:sz w:val="18"/>
          <w:szCs w:val="18"/>
        </w:rPr>
        <w:t>Collaborat</w:t>
      </w:r>
      <w:r>
        <w:rPr>
          <w:rFonts w:cs="Times New Roman" w:hAnsi="Times New Roman" w:eastAsia="Times New Roman" w:ascii="Times New Roman"/>
          <w:color w:val="262626"/>
          <w:spacing w:val="-1"/>
          <w:w w:val="7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7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7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7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27"/>
          <w:w w:val="7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72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262626"/>
          <w:spacing w:val="17"/>
          <w:w w:val="7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18"/>
          <w:szCs w:val="18"/>
        </w:rPr>
        <w:t>Com</w:t>
      </w:r>
      <w:r>
        <w:rPr>
          <w:rFonts w:cs="Times New Roman" w:hAnsi="Times New Roman" w:eastAsia="Times New Roman" w:ascii="Times New Roman"/>
          <w:color w:val="3B3D3D"/>
          <w:spacing w:val="0"/>
          <w:w w:val="68"/>
          <w:sz w:val="18"/>
          <w:szCs w:val="18"/>
        </w:rPr>
        <w:t>mu</w:t>
      </w:r>
      <w:r>
        <w:rPr>
          <w:rFonts w:cs="Times New Roman" w:hAnsi="Times New Roman" w:eastAsia="Times New Roman" w:ascii="Times New Roman"/>
          <w:color w:val="5B5B5B"/>
          <w:spacing w:val="0"/>
          <w:w w:val="6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2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B3D3D"/>
          <w:spacing w:val="0"/>
          <w:w w:val="69"/>
          <w:sz w:val="18"/>
          <w:szCs w:val="18"/>
        </w:rPr>
        <w:t>ty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B3D3D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60"/>
          <w:sz w:val="18"/>
          <w:szCs w:val="18"/>
        </w:rPr>
        <w:t>Em</w:t>
      </w:r>
      <w:r>
        <w:rPr>
          <w:rFonts w:cs="Times New Roman" w:hAnsi="Times New Roman" w:eastAsia="Times New Roman" w:ascii="Times New Roman"/>
          <w:color w:val="3B3D3D"/>
          <w:spacing w:val="0"/>
          <w:w w:val="6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5B5B5B"/>
          <w:spacing w:val="0"/>
          <w:w w:val="6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72"/>
          <w:sz w:val="18"/>
          <w:szCs w:val="18"/>
        </w:rPr>
        <w:t>we</w:t>
      </w:r>
      <w:r>
        <w:rPr>
          <w:rFonts w:cs="Times New Roman" w:hAnsi="Times New Roman" w:eastAsia="Times New Roman" w:ascii="Times New Roman"/>
          <w:color w:val="3B3D3D"/>
          <w:spacing w:val="0"/>
          <w:w w:val="76"/>
          <w:sz w:val="18"/>
          <w:szCs w:val="18"/>
        </w:rPr>
        <w:t>rme</w:t>
      </w:r>
      <w:r>
        <w:rPr>
          <w:rFonts w:cs="Times New Roman" w:hAnsi="Times New Roman" w:eastAsia="Times New Roman" w:ascii="Times New Roman"/>
          <w:color w:val="5B5B5B"/>
          <w:spacing w:val="0"/>
          <w:w w:val="6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3"/>
        <w:ind w:left="6130"/>
      </w:pPr>
      <w:r>
        <w:pict>
          <v:group style="position:absolute;margin-left:411pt;margin-top:4pt;width:0pt;height:78pt;mso-position-horizontal-relative:page;mso-position-vertical-relative:paragraph;z-index:-743" coordorigin="8220,80" coordsize="0,1560">
            <v:shape style="position:absolute;left:8220;top:80;width:0;height:1560" coordorigin="8220,80" coordsize="0,1560" path="m8220,1640l8220,80e" filled="f" stroked="t" strokeweight="1pt" strokecolor="#A1A3A1">
              <v:path arrowok="t"/>
            </v:shape>
            <w10:wrap type="none"/>
          </v:group>
        </w:pict>
      </w:r>
      <w:r>
        <w:pict>
          <v:group style="position:absolute;margin-left:446pt;margin-top:10pt;width:0pt;height:562pt;mso-position-horizontal-relative:page;mso-position-vertical-relative:paragraph;z-index:-742" coordorigin="8920,200" coordsize="0,11240">
            <v:shape style="position:absolute;left:8920;top:200;width:0;height:11240" coordorigin="8920,200" coordsize="0,11240" path="m8920,11440l8920,200e" filled="f" stroked="t" strokeweight="3pt" strokecolor="#BABAB8">
              <v:path arrowok="t"/>
            </v:shape>
            <w10:wrap type="none"/>
          </v:group>
        </w:pict>
      </w:r>
      <w:r>
        <w:pict>
          <v:shape type="#_x0000_t75" style="width:65.3pt;height:32.54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/>
        <w:ind w:left="1273" w:right="2810"/>
      </w:pPr>
      <w:r>
        <w:rPr>
          <w:rFonts w:cs="Times New Roman" w:hAnsi="Times New Roman" w:eastAsia="Times New Roman" w:ascii="Times New Roman"/>
          <w:color w:val="2B2D2D"/>
          <w:spacing w:val="0"/>
          <w:w w:val="110"/>
          <w:sz w:val="20"/>
          <w:szCs w:val="20"/>
        </w:rPr>
        <w:t>Management</w:t>
      </w:r>
      <w:r>
        <w:rPr>
          <w:rFonts w:cs="Times New Roman" w:hAnsi="Times New Roman" w:eastAsia="Times New Roman" w:ascii="Times New Roman"/>
          <w:color w:val="2B2D2D"/>
          <w:spacing w:val="-15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B2D2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12"/>
          <w:sz w:val="20"/>
          <w:szCs w:val="20"/>
        </w:rPr>
        <w:t>Urinar</w:t>
      </w:r>
      <w:r>
        <w:rPr>
          <w:rFonts w:cs="Times New Roman" w:hAnsi="Times New Roman" w:eastAsia="Times New Roman" w:ascii="Times New Roman"/>
          <w:color w:val="414242"/>
          <w:spacing w:val="0"/>
          <w:w w:val="11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14242"/>
          <w:spacing w:val="3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Incontinence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trough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Kegel</w:t>
      </w:r>
      <w:r>
        <w:rPr>
          <w:rFonts w:cs="Times New Roman" w:hAnsi="Times New Roman" w:eastAsia="Times New Roman" w:ascii="Times New Roman"/>
          <w:color w:val="2B2D2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xercise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B2D2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Elder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4076" w:right="5612"/>
      </w:pPr>
      <w:r>
        <w:rPr>
          <w:rFonts w:cs="Times New Roman" w:hAnsi="Times New Roman" w:eastAsia="Times New Roman" w:ascii="Times New Roman"/>
          <w:color w:val="2B2D2D"/>
          <w:w w:val="9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242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w w:val="109"/>
          <w:sz w:val="20"/>
          <w:szCs w:val="20"/>
        </w:rPr>
        <w:t>ndung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2298" w:right="3874"/>
      </w:pP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Ridwan</w:t>
      </w:r>
      <w:r>
        <w:rPr>
          <w:rFonts w:cs="Times New Roman" w:hAnsi="Times New Roman" w:eastAsia="Times New Roman" w:ascii="Times New Roman"/>
          <w:color w:val="2B2D2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95"/>
          <w:sz w:val="20"/>
          <w:szCs w:val="20"/>
        </w:rPr>
        <w:t>eti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aw</w:t>
      </w:r>
      <w:r>
        <w:rPr>
          <w:rFonts w:cs="Times New Roman" w:hAnsi="Times New Roman" w:eastAsia="Times New Roman" w:ascii="Times New Roman"/>
          <w:color w:val="2B2D2D"/>
          <w:spacing w:val="0"/>
          <w:w w:val="10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545454"/>
          <w:spacing w:val="0"/>
          <w:w w:val="4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14242"/>
          <w:spacing w:val="0"/>
          <w:w w:val="8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414242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142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Martina</w:t>
      </w:r>
      <w:r>
        <w:rPr>
          <w:rFonts w:cs="Times New Roman" w:hAnsi="Times New Roman" w:eastAsia="Times New Roman" w:ascii="Times New Roman"/>
          <w:color w:val="2B2D2D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4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45454"/>
          <w:spacing w:val="0"/>
          <w:w w:val="8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545454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color w:val="414242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urh</w:t>
      </w:r>
      <w:r>
        <w:rPr>
          <w:rFonts w:cs="Times New Roman" w:hAnsi="Times New Roman" w:eastAsia="Times New Roman" w:ascii="Times New Roman"/>
          <w:color w:val="414242"/>
          <w:spacing w:val="0"/>
          <w:w w:val="101"/>
          <w:sz w:val="20"/>
          <w:szCs w:val="20"/>
        </w:rPr>
        <w:t>ay</w:t>
      </w:r>
      <w:r>
        <w:rPr>
          <w:rFonts w:cs="Times New Roman" w:hAnsi="Times New Roman" w:eastAsia="Times New Roman" w:ascii="Times New Roman"/>
          <w:color w:val="2B2D2D"/>
          <w:spacing w:val="0"/>
          <w:w w:val="95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color w:val="2B2D2D"/>
          <w:spacing w:val="0"/>
          <w:w w:val="4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7"/>
        <w:ind w:left="2396" w:right="3930"/>
      </w:pP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alth</w:t>
      </w:r>
      <w:r>
        <w:rPr>
          <w:rFonts w:cs="Times New Roman" w:hAnsi="Times New Roman" w:eastAsia="Times New Roman" w:ascii="Times New Roman"/>
          <w:color w:val="2B2D2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Pro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mo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2B2D2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rtm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4545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Polt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ekke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242"/>
          <w:spacing w:val="0"/>
          <w:w w:val="97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dun</w:t>
      </w:r>
      <w:r>
        <w:rPr>
          <w:rFonts w:cs="Times New Roman" w:hAnsi="Times New Roman" w:eastAsia="Times New Roman" w:ascii="Times New Roman"/>
          <w:color w:val="414242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3162" w:right="4687"/>
      </w:pP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Em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il:</w:t>
      </w:r>
      <w:r>
        <w:rPr>
          <w:rFonts w:cs="Times New Roman" w:hAnsi="Times New Roman" w:eastAsia="Times New Roman" w:ascii="Times New Roman"/>
          <w:color w:val="2B2D2D"/>
          <w:spacing w:val="15"/>
          <w:w w:val="100"/>
          <w:sz w:val="20"/>
          <w:szCs w:val="20"/>
        </w:rPr>
        <w:t> </w:t>
      </w:r>
      <w:hyperlink r:id="rId12">
        <w:r>
          <w:rPr>
            <w:rFonts w:cs="Times New Roman" w:hAnsi="Times New Roman" w:eastAsia="Times New Roman" w:ascii="Times New Roman"/>
            <w:color w:val="414242"/>
            <w:spacing w:val="0"/>
            <w:w w:val="99"/>
            <w:sz w:val="20"/>
            <w:szCs w:val="20"/>
          </w:rPr>
          <w:t>iw</w:t>
        </w:r>
        <w:r>
          <w:rPr>
            <w:rFonts w:cs="Times New Roman" w:hAnsi="Times New Roman" w:eastAsia="Times New Roman" w:ascii="Times New Roman"/>
            <w:color w:val="2B2D2D"/>
            <w:spacing w:val="0"/>
            <w:w w:val="100"/>
            <w:sz w:val="20"/>
            <w:szCs w:val="20"/>
          </w:rPr>
          <w:t>a</w:t>
        </w:r>
        <w:r>
          <w:rPr>
            <w:rFonts w:cs="Times New Roman" w:hAnsi="Times New Roman" w:eastAsia="Times New Roman" w:ascii="Times New Roman"/>
            <w:color w:val="2B2D2D"/>
            <w:spacing w:val="-19"/>
            <w:w w:val="100"/>
            <w:sz w:val="20"/>
            <w:szCs w:val="20"/>
          </w:rPr>
          <w:t>n</w:t>
        </w:r>
        <w:r>
          <w:rPr>
            <w:rFonts w:cs="Times New Roman" w:hAnsi="Times New Roman" w:eastAsia="Times New Roman" w:ascii="Times New Roman"/>
            <w:color w:val="545454"/>
            <w:spacing w:val="12"/>
            <w:w w:val="109"/>
            <w:sz w:val="20"/>
            <w:szCs w:val="20"/>
          </w:rPr>
          <w:t>_</w:t>
        </w:r>
        <w:r>
          <w:rPr>
            <w:rFonts w:cs="Times New Roman" w:hAnsi="Times New Roman" w:eastAsia="Times New Roman" w:ascii="Times New Roman"/>
            <w:color w:val="2B2D2D"/>
            <w:spacing w:val="0"/>
            <w:w w:val="102"/>
            <w:sz w:val="20"/>
            <w:szCs w:val="20"/>
          </w:rPr>
          <w:t>najw</w:t>
        </w:r>
        <w:r>
          <w:rPr>
            <w:rFonts w:cs="Times New Roman" w:hAnsi="Times New Roman" w:eastAsia="Times New Roman" w:ascii="Times New Roman"/>
            <w:color w:val="414242"/>
            <w:spacing w:val="0"/>
            <w:w w:val="99"/>
            <w:sz w:val="20"/>
            <w:szCs w:val="20"/>
          </w:rPr>
          <w:t>a</w:t>
        </w:r>
        <w:r>
          <w:rPr>
            <w:rFonts w:cs="Times New Roman" w:hAnsi="Times New Roman" w:eastAsia="Times New Roman" w:ascii="Times New Roman"/>
            <w:color w:val="545454"/>
            <w:spacing w:val="0"/>
            <w:w w:val="99"/>
            <w:sz w:val="20"/>
            <w:szCs w:val="20"/>
          </w:rPr>
          <w:t>@</w:t>
        </w:r>
        <w:r>
          <w:rPr>
            <w:rFonts w:cs="Times New Roman" w:hAnsi="Times New Roman" w:eastAsia="Times New Roman" w:ascii="Times New Roman"/>
            <w:color w:val="414242"/>
            <w:spacing w:val="0"/>
            <w:w w:val="101"/>
            <w:sz w:val="20"/>
            <w:szCs w:val="20"/>
          </w:rPr>
          <w:t>y</w:t>
        </w:r>
        <w:r>
          <w:rPr>
            <w:rFonts w:cs="Times New Roman" w:hAnsi="Times New Roman" w:eastAsia="Times New Roman" w:ascii="Times New Roman"/>
            <w:color w:val="2B2D2D"/>
            <w:spacing w:val="0"/>
            <w:w w:val="93"/>
            <w:sz w:val="20"/>
            <w:szCs w:val="20"/>
          </w:rPr>
          <w:t>ah</w:t>
        </w:r>
        <w:r>
          <w:rPr>
            <w:rFonts w:cs="Times New Roman" w:hAnsi="Times New Roman" w:eastAsia="Times New Roman" w:ascii="Times New Roman"/>
            <w:color w:val="414242"/>
            <w:spacing w:val="0"/>
            <w:w w:val="101"/>
            <w:sz w:val="20"/>
            <w:szCs w:val="20"/>
          </w:rPr>
          <w:t>o</w:t>
        </w:r>
        <w:r>
          <w:rPr>
            <w:rFonts w:cs="Times New Roman" w:hAnsi="Times New Roman" w:eastAsia="Times New Roman" w:ascii="Times New Roman"/>
            <w:color w:val="2B2D2D"/>
            <w:spacing w:val="0"/>
            <w:w w:val="94"/>
            <w:sz w:val="20"/>
            <w:szCs w:val="20"/>
          </w:rPr>
          <w:t>o</w:t>
        </w:r>
        <w:r>
          <w:rPr>
            <w:rFonts w:cs="Times New Roman" w:hAnsi="Times New Roman" w:eastAsia="Times New Roman" w:ascii="Times New Roman"/>
            <w:color w:val="414242"/>
            <w:spacing w:val="0"/>
            <w:w w:val="57"/>
            <w:sz w:val="20"/>
            <w:szCs w:val="20"/>
          </w:rPr>
          <w:t>.</w:t>
        </w:r>
        <w:r>
          <w:rPr>
            <w:rFonts w:cs="Times New Roman" w:hAnsi="Times New Roman" w:eastAsia="Times New Roman" w:ascii="Times New Roman"/>
            <w:color w:val="2B2D2D"/>
            <w:spacing w:val="0"/>
            <w:w w:val="100"/>
            <w:sz w:val="20"/>
            <w:szCs w:val="20"/>
          </w:rPr>
          <w:t>com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4098" w:right="5647"/>
      </w:pPr>
      <w:r>
        <w:rPr>
          <w:rFonts w:cs="Times New Roman" w:hAnsi="Times New Roman" w:eastAsia="Times New Roman" w:ascii="Times New Roman"/>
          <w:color w:val="2B2D2D"/>
          <w:w w:val="102"/>
          <w:position w:val="-1"/>
          <w:sz w:val="20"/>
          <w:szCs w:val="20"/>
        </w:rPr>
        <w:t>Ab</w:t>
      </w:r>
      <w:r>
        <w:rPr>
          <w:rFonts w:cs="Times New Roman" w:hAnsi="Times New Roman" w:eastAsia="Times New Roman" w:ascii="Times New Roman"/>
          <w:color w:val="414242"/>
          <w:w w:val="84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w w:val="110"/>
          <w:position w:val="-1"/>
          <w:sz w:val="20"/>
          <w:szCs w:val="20"/>
        </w:rPr>
        <w:t>tract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4" w:lineRule="exact" w:line="180"/>
        <w:sectPr>
          <w:pgSz w:w="12240" w:h="15840"/>
          <w:pgMar w:top="0" w:bottom="280" w:left="0" w:right="1720"/>
        </w:sectPr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7.7pt;margin-top:588.68pt;width:604.3pt;height:201.38pt;mso-position-horizontal-relative:page;mso-position-vertical-relative:page;z-index:-744" coordorigin="154,11774" coordsize="12086,4028">
            <v:shape type="#_x0000_t75" style="position:absolute;left:154;top:11774;width:550;height:4028">
              <v:imagedata o:title="" r:id="rId13"/>
            </v:shape>
            <v:shape style="position:absolute;left:700;top:11940;width:8080;height:0" coordorigin="700,11940" coordsize="8080,0" path="m700,11940l8780,11940e" filled="f" stroked="t" strokeweight="1pt" strokecolor="#A1A3A1">
              <v:path arrowok="t"/>
            </v:shape>
            <v:shape style="position:absolute;left:500;top:15720;width:11980;height:0" coordorigin="500,15720" coordsize="11980,0" path="m12240,15720l500,15720e" filled="f" stroked="t" strokeweight="1pt" strokecolor="#A1A3A1">
              <v:path arrowok="t"/>
            </v:shape>
            <v:shape style="position:absolute;left:500;top:15720;width:11980;height:0" coordorigin="500,15720" coordsize="11980,0" path="m500,15720l12240,15720e" filled="f" stroked="t" strokeweight="1pt" strokecolor="#A1A3A1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62"/>
          <w:szCs w:val="62"/>
        </w:rPr>
        <w:jc w:val="left"/>
        <w:spacing w:lineRule="exact" w:line="600"/>
        <w:ind w:left="108"/>
      </w:pPr>
      <w:r>
        <w:pict>
          <v:shape type="#_x0000_t75" style="position:absolute;margin-left:0pt;margin-top:-1.72pt;width:34.34pt;height:388.58pt;mso-position-horizontal-relative:page;mso-position-vertical-relative:page;z-index:-745">
            <v:imagedata o:title="" r:id="rId14"/>
          </v:shape>
        </w:pict>
      </w:r>
      <w:r>
        <w:rPr>
          <w:rFonts w:cs="Arial" w:hAnsi="Arial" w:eastAsia="Arial" w:ascii="Arial"/>
          <w:b/>
          <w:color w:val="414242"/>
          <w:spacing w:val="0"/>
          <w:w w:val="110"/>
          <w:position w:val="-9"/>
          <w:sz w:val="62"/>
          <w:szCs w:val="6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2"/>
          <w:szCs w:val="62"/>
        </w:rPr>
      </w:r>
    </w:p>
    <w:p>
      <w:pPr>
        <w:rPr>
          <w:rFonts w:cs="Arial" w:hAnsi="Arial" w:eastAsia="Arial" w:ascii="Arial"/>
          <w:sz w:val="90"/>
          <w:szCs w:val="90"/>
        </w:rPr>
        <w:jc w:val="left"/>
        <w:spacing w:lineRule="exact" w:line="680"/>
        <w:ind w:left="115" w:right="-155"/>
      </w:pPr>
      <w:r>
        <w:rPr>
          <w:rFonts w:cs="Arial" w:hAnsi="Arial" w:eastAsia="Arial" w:ascii="Arial"/>
          <w:b/>
          <w:color w:val="414242"/>
          <w:spacing w:val="0"/>
          <w:w w:val="110"/>
          <w:position w:val="-8"/>
          <w:sz w:val="90"/>
          <w:szCs w:val="90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0"/>
          <w:szCs w:val="90"/>
        </w:rPr>
      </w:r>
    </w:p>
    <w:p>
      <w:pPr>
        <w:rPr>
          <w:rFonts w:cs="Times New Roman" w:hAnsi="Times New Roman" w:eastAsia="Times New Roman" w:ascii="Times New Roman"/>
          <w:sz w:val="70"/>
          <w:szCs w:val="70"/>
        </w:rPr>
        <w:jc w:val="left"/>
        <w:spacing w:lineRule="exact" w:line="460"/>
        <w:ind w:left="130"/>
      </w:pPr>
      <w:r>
        <w:rPr>
          <w:rFonts w:cs="Times New Roman" w:hAnsi="Times New Roman" w:eastAsia="Times New Roman" w:ascii="Times New Roman"/>
          <w:color w:val="414242"/>
          <w:spacing w:val="0"/>
          <w:w w:val="109"/>
          <w:position w:val="-5"/>
          <w:sz w:val="70"/>
          <w:szCs w:val="70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0"/>
          <w:szCs w:val="70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exact" w:line="280"/>
        <w:ind w:left="137"/>
      </w:pPr>
      <w:r>
        <w:rPr>
          <w:rFonts w:cs="Arial" w:hAnsi="Arial" w:eastAsia="Arial" w:ascii="Arial"/>
          <w:b/>
          <w:color w:val="414242"/>
          <w:spacing w:val="0"/>
          <w:w w:val="110"/>
          <w:position w:val="-3"/>
          <w:sz w:val="46"/>
          <w:szCs w:val="46"/>
        </w:rPr>
        <w:t>L: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64"/>
          <w:szCs w:val="64"/>
        </w:rPr>
        <w:jc w:val="left"/>
        <w:spacing w:lineRule="exact" w:line="500"/>
        <w:ind w:left="144"/>
      </w:pPr>
      <w:r>
        <w:rPr>
          <w:rFonts w:cs="Arial" w:hAnsi="Arial" w:eastAsia="Arial" w:ascii="Arial"/>
          <w:b/>
          <w:color w:val="414242"/>
          <w:spacing w:val="0"/>
          <w:w w:val="110"/>
          <w:position w:val="-5"/>
          <w:sz w:val="64"/>
          <w:szCs w:val="6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rFonts w:cs="Arial" w:hAnsi="Arial" w:eastAsia="Arial" w:ascii="Arial"/>
          <w:sz w:val="64"/>
          <w:szCs w:val="64"/>
        </w:rPr>
        <w:jc w:val="left"/>
        <w:spacing w:lineRule="exact" w:line="480"/>
        <w:ind w:left="151"/>
      </w:pPr>
      <w:r>
        <w:rPr>
          <w:rFonts w:cs="Arial" w:hAnsi="Arial" w:eastAsia="Arial" w:ascii="Arial"/>
          <w:b/>
          <w:color w:val="414242"/>
          <w:spacing w:val="0"/>
          <w:w w:val="110"/>
          <w:position w:val="-5"/>
          <w:sz w:val="64"/>
          <w:szCs w:val="6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rFonts w:cs="Arial" w:hAnsi="Arial" w:eastAsia="Arial" w:ascii="Arial"/>
          <w:sz w:val="106"/>
          <w:szCs w:val="106"/>
        </w:rPr>
        <w:jc w:val="left"/>
        <w:spacing w:lineRule="exact" w:line="1000"/>
        <w:ind w:left="158" w:right="-51"/>
      </w:pPr>
      <w:r>
        <w:rPr>
          <w:rFonts w:cs="Arial" w:hAnsi="Arial" w:eastAsia="Arial" w:ascii="Arial"/>
          <w:b/>
          <w:color w:val="414242"/>
          <w:spacing w:val="-422"/>
          <w:w w:val="110"/>
          <w:position w:val="38"/>
          <w:sz w:val="64"/>
          <w:szCs w:val="64"/>
        </w:rPr>
        <w:t>L</w:t>
      </w:r>
      <w:r>
        <w:rPr>
          <w:rFonts w:cs="Arial" w:hAnsi="Arial" w:eastAsia="Arial" w:ascii="Arial"/>
          <w:color w:val="414242"/>
          <w:spacing w:val="0"/>
          <w:w w:val="114"/>
          <w:position w:val="2"/>
          <w:sz w:val="106"/>
          <w:szCs w:val="106"/>
        </w:rPr>
        <w:t>-</w:t>
      </w:r>
      <w:r>
        <w:rPr>
          <w:rFonts w:cs="Arial" w:hAnsi="Arial" w:eastAsia="Arial" w:ascii="Arial"/>
          <w:color w:val="A1A3A1"/>
          <w:spacing w:val="0"/>
          <w:w w:val="6"/>
          <w:position w:val="2"/>
          <w:sz w:val="106"/>
          <w:szCs w:val="106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6"/>
          <w:szCs w:val="10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4" w:lineRule="auto" w:line="242"/>
        <w:ind w:right="2756" w:firstLine="7"/>
      </w:pPr>
      <w:r>
        <w:br w:type="column"/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Backg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5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B2D2D"/>
          <w:spacing w:val="0"/>
          <w:w w:val="5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15"/>
          <w:w w:val="5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5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414242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ary</w:t>
      </w:r>
      <w:r>
        <w:rPr>
          <w:rFonts w:cs="Times New Roman" w:hAnsi="Times New Roman" w:eastAsia="Times New Roman" w:ascii="Times New Roman"/>
          <w:color w:val="4142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incon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nen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4142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B2D2D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hich</w:t>
      </w:r>
      <w:r>
        <w:rPr>
          <w:rFonts w:cs="Times New Roman" w:hAnsi="Times New Roman" w:eastAsia="Times New Roman" w:ascii="Times New Roman"/>
          <w:color w:val="2B2D2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9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1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2B2D2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color w:val="4142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ent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s.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rina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ry</w:t>
      </w:r>
      <w:r>
        <w:rPr>
          <w:rFonts w:cs="Times New Roman" w:hAnsi="Times New Roman" w:eastAsia="Times New Roman" w:ascii="Times New Roman"/>
          <w:color w:val="414242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nti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4142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B2D2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B2D2D"/>
          <w:spacing w:val="0"/>
          <w:w w:val="104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545454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45454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9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rang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545454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fro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B2D2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5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14242"/>
          <w:spacing w:val="0"/>
          <w:w w:val="8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54545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142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30</w:t>
      </w:r>
      <w:r>
        <w:rPr>
          <w:rFonts w:cs="Times New Roman" w:hAnsi="Times New Roman" w:eastAsia="Times New Roman" w:ascii="Times New Roman"/>
          <w:color w:val="4142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4142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age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B2D2D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public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2B2D2D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9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B2D2D"/>
          <w:spacing w:val="0"/>
          <w:w w:val="92"/>
          <w:sz w:val="20"/>
          <w:szCs w:val="20"/>
        </w:rPr>
        <w:t>0-</w:t>
      </w:r>
      <w:r>
        <w:rPr>
          <w:rFonts w:cs="Times New Roman" w:hAnsi="Times New Roman" w:eastAsia="Times New Roman" w:ascii="Times New Roman"/>
          <w:color w:val="414242"/>
          <w:spacing w:val="0"/>
          <w:w w:val="92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2B2D2D"/>
          <w:spacing w:val="0"/>
          <w:w w:val="9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B2D2D"/>
          <w:spacing w:val="0"/>
          <w:w w:val="9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B2D2D"/>
          <w:spacing w:val="2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414242"/>
          <w:spacing w:val="0"/>
          <w:w w:val="100"/>
          <w:sz w:val="18"/>
          <w:szCs w:val="18"/>
        </w:rPr>
        <w:t>%</w:t>
      </w:r>
      <w:r>
        <w:rPr>
          <w:rFonts w:cs="Arial" w:hAnsi="Arial" w:eastAsia="Arial" w:ascii="Arial"/>
          <w:color w:val="414242"/>
          <w:spacing w:val="4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riatri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tre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3"/>
          <w:sz w:val="20"/>
          <w:szCs w:val="20"/>
        </w:rPr>
        <w:t>pita</w:t>
      </w:r>
      <w:r>
        <w:rPr>
          <w:rFonts w:cs="Times New Roman" w:hAnsi="Times New Roman" w:eastAsia="Times New Roman" w:ascii="Times New Roman"/>
          <w:color w:val="2B2D2D"/>
          <w:spacing w:val="-1"/>
          <w:w w:val="10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45454"/>
          <w:spacing w:val="0"/>
          <w:w w:val="7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45454"/>
          <w:spacing w:val="0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24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2B2D2D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3"/>
          <w:sz w:val="20"/>
          <w:szCs w:val="20"/>
        </w:rPr>
        <w:t>probabl</w:t>
      </w:r>
      <w:r>
        <w:rPr>
          <w:rFonts w:cs="Times New Roman" w:hAnsi="Times New Roman" w:eastAsia="Times New Roman" w:ascii="Times New Roman"/>
          <w:color w:val="414242"/>
          <w:spacing w:val="0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14242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incr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ease</w:t>
      </w:r>
      <w:r>
        <w:rPr>
          <w:rFonts w:cs="Times New Roman" w:hAnsi="Times New Roman" w:eastAsia="Times New Roman" w:ascii="Times New Roman"/>
          <w:color w:val="414242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vy</w:t>
      </w:r>
      <w:r>
        <w:rPr>
          <w:rFonts w:cs="Times New Roman" w:hAnsi="Times New Roman" w:eastAsia="Times New Roman" w:ascii="Times New Roman"/>
          <w:color w:val="414242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ntin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ence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414242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B2D2D"/>
          <w:spacing w:val="0"/>
          <w:w w:val="98"/>
          <w:sz w:val="20"/>
          <w:szCs w:val="20"/>
        </w:rPr>
        <w:t>nn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25-3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4142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B2D2D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6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was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5-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414242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545454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5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14242"/>
          <w:spacing w:val="0"/>
          <w:w w:val="5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30"/>
          <w:w w:val="5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compli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B2D2D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with</w:t>
      </w:r>
      <w:r>
        <w:rPr>
          <w:rFonts w:cs="Times New Roman" w:hAnsi="Times New Roman" w:eastAsia="Times New Roman" w:ascii="Times New Roman"/>
          <w:color w:val="2B2D2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urin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eliminat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urinary</w:t>
      </w:r>
      <w:r>
        <w:rPr>
          <w:rFonts w:cs="Times New Roman" w:hAnsi="Times New Roman" w:eastAsia="Times New Roman" w:ascii="Times New Roman"/>
          <w:color w:val="2B2D2D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infe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14242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der</w:t>
      </w:r>
      <w:r>
        <w:rPr>
          <w:rFonts w:cs="Times New Roman" w:hAnsi="Times New Roman" w:eastAsia="Times New Roman" w:ascii="Times New Roman"/>
          <w:color w:val="2B2D2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45454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2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color w:val="2B2D2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4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414242"/>
          <w:spacing w:val="0"/>
          <w:w w:val="10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B2D2D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eve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ntual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54545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142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soc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ial</w:t>
      </w:r>
      <w:r>
        <w:rPr>
          <w:rFonts w:cs="Times New Roman" w:hAnsi="Times New Roman" w:eastAsia="Times New Roman" w:ascii="Times New Roman"/>
          <w:color w:val="2B2D2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3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2B2D2D"/>
          <w:spacing w:val="-1"/>
          <w:w w:val="10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color w:val="2B2D2D"/>
          <w:spacing w:val="0"/>
          <w:w w:val="8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8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14242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2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14242"/>
          <w:spacing w:val="0"/>
          <w:w w:val="96"/>
          <w:sz w:val="20"/>
          <w:szCs w:val="20"/>
        </w:rPr>
        <w:t>ess</w:t>
      </w:r>
      <w:r>
        <w:rPr>
          <w:rFonts w:cs="Times New Roman" w:hAnsi="Times New Roman" w:eastAsia="Times New Roman" w:ascii="Times New Roman"/>
          <w:color w:val="545454"/>
          <w:spacing w:val="0"/>
          <w:w w:val="7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wound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142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s,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2B2D2D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ess</w:t>
      </w:r>
      <w:r>
        <w:rPr>
          <w:rFonts w:cs="Times New Roman" w:hAnsi="Times New Roman" w:eastAsia="Times New Roman" w:ascii="Times New Roman"/>
          <w:color w:val="41424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impor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2B2D2D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tre</w:t>
      </w:r>
      <w:r>
        <w:rPr>
          <w:rFonts w:cs="Times New Roman" w:hAnsi="Times New Roman" w:eastAsia="Times New Roman" w:ascii="Times New Roman"/>
          <w:color w:val="414242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tment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cos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2B2D2D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" w:lineRule="auto" w:line="247"/>
        <w:ind w:left="7" w:right="2770" w:firstLine="7"/>
      </w:pPr>
      <w:r>
        <w:rPr>
          <w:rFonts w:cs="Times New Roman" w:hAnsi="Times New Roman" w:eastAsia="Times New Roman" w:ascii="Times New Roman"/>
          <w:color w:val="545454"/>
          <w:w w:val="5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B2D2D"/>
          <w:w w:val="9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14242"/>
          <w:w w:val="97"/>
          <w:sz w:val="20"/>
          <w:szCs w:val="20"/>
        </w:rPr>
        <w:t>ari</w:t>
      </w:r>
      <w:r>
        <w:rPr>
          <w:rFonts w:cs="Times New Roman" w:hAnsi="Times New Roman" w:eastAsia="Times New Roman" w:ascii="Times New Roman"/>
          <w:color w:val="2B2D2D"/>
          <w:w w:val="101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41424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B2D2D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limi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urine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evo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B2D2D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pro</w:t>
      </w:r>
      <w:r>
        <w:rPr>
          <w:rFonts w:cs="Times New Roman" w:hAnsi="Times New Roman" w:eastAsia="Times New Roman" w:ascii="Times New Roman"/>
          <w:color w:val="414242"/>
          <w:spacing w:val="0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B2D2D"/>
          <w:spacing w:val="0"/>
          <w:w w:val="98"/>
          <w:sz w:val="20"/>
          <w:szCs w:val="20"/>
        </w:rPr>
        <w:t>lem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7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one</w:t>
      </w:r>
      <w:r>
        <w:rPr>
          <w:rFonts w:cs="Times New Roman" w:hAnsi="Times New Roman" w:eastAsia="Times New Roman" w:ascii="Times New Roman"/>
          <w:color w:val="2B2D2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way</w:t>
      </w:r>
      <w:r>
        <w:rPr>
          <w:rFonts w:cs="Times New Roman" w:hAnsi="Times New Roman" w:eastAsia="Times New Roman" w:ascii="Times New Roman"/>
          <w:color w:val="414242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throu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B2D2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B2D2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erc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7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color w:val="414242"/>
          <w:spacing w:val="0"/>
          <w:w w:val="101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2B2D2D"/>
          <w:spacing w:val="0"/>
          <w:w w:val="5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imulat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00"/>
        <w:ind w:left="14" w:right="2760"/>
      </w:pP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Method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5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With</w:t>
      </w:r>
      <w:r>
        <w:rPr>
          <w:rFonts w:cs="Times New Roman" w:hAnsi="Times New Roman" w:eastAsia="Times New Roman" w:ascii="Times New Roman"/>
          <w:color w:val="2B2D2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5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545454"/>
          <w:spacing w:val="0"/>
          <w:w w:val="99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color w:val="414242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B2D2D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4142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limi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ith</w:t>
      </w:r>
      <w:r>
        <w:rPr>
          <w:rFonts w:cs="Times New Roman" w:hAnsi="Times New Roman" w:eastAsia="Times New Roman" w:ascii="Times New Roman"/>
          <w:color w:val="2B2D2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54545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trum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ent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PP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B2D2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exact" w:line="220"/>
        <w:ind w:left="7" w:right="2755" w:firstLine="7"/>
      </w:pP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indu</w:t>
      </w:r>
      <w:r>
        <w:rPr>
          <w:rFonts w:cs="Times New Roman" w:hAnsi="Times New Roman" w:eastAsia="Times New Roman" w:ascii="Times New Roman"/>
          <w:color w:val="2B2D2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RW</w:t>
      </w:r>
      <w:r>
        <w:rPr>
          <w:rFonts w:cs="Times New Roman" w:hAnsi="Times New Roman" w:eastAsia="Times New Roman" w:ascii="Times New Roman"/>
          <w:color w:val="2B2D2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06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4545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conducti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142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guidan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ege</w:t>
      </w:r>
      <w:r>
        <w:rPr>
          <w:rFonts w:cs="Times New Roman" w:hAnsi="Times New Roman" w:eastAsia="Times New Roman" w:ascii="Times New Roman"/>
          <w:color w:val="2B2D2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erc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414242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vo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lunt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ain</w:t>
      </w:r>
      <w:r>
        <w:rPr>
          <w:rFonts w:cs="Times New Roman" w:hAnsi="Times New Roman" w:eastAsia="Times New Roman" w:ascii="Times New Roman"/>
          <w:color w:val="414242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B2D2D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14242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2B2D2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B2D2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fir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757575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757575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ht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57575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2B2D2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color w:val="4142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tud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4" w:right="2770"/>
      </w:pP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Result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20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5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14242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95"/>
          <w:sz w:val="20"/>
          <w:szCs w:val="20"/>
        </w:rPr>
        <w:t>lurah</w:t>
      </w:r>
      <w:r>
        <w:rPr>
          <w:rFonts w:cs="Times New Roman" w:hAnsi="Times New Roman" w:eastAsia="Times New Roman" w:ascii="Times New Roman"/>
          <w:color w:val="414242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3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pamo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41424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16</w:t>
      </w:r>
      <w:r>
        <w:rPr>
          <w:rFonts w:cs="Times New Roman" w:hAnsi="Times New Roman" w:eastAsia="Times New Roman" w:ascii="Times New Roman"/>
          <w:color w:val="2B2D2D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color w:val="2B2D2D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follow</w:t>
      </w:r>
      <w:r>
        <w:rPr>
          <w:rFonts w:cs="Times New Roman" w:hAnsi="Times New Roman" w:eastAsia="Times New Roman" w:ascii="Times New Roman"/>
          <w:color w:val="2B2D2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7" w:lineRule="auto" w:line="242"/>
        <w:ind w:left="7" w:right="2753" w:firstLine="7"/>
      </w:pP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opl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1"/>
          <w:sz w:val="20"/>
          <w:szCs w:val="20"/>
        </w:rPr>
        <w:t>av</w:t>
      </w:r>
      <w:r>
        <w:rPr>
          <w:rFonts w:cs="Times New Roman" w:hAnsi="Times New Roman" w:eastAsia="Times New Roman" w:ascii="Times New Roman"/>
          <w:color w:val="2B2D2D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99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4142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lu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4142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above</w:t>
      </w:r>
      <w:r>
        <w:rPr>
          <w:rFonts w:cs="Times New Roman" w:hAnsi="Times New Roman" w:eastAsia="Times New Roman" w:ascii="Times New Roman"/>
          <w:color w:val="4142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14242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2B2D2D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14242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mo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yana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fro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545454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part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color w:val="2B2D2D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tak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ere</w:t>
      </w:r>
      <w:r>
        <w:rPr>
          <w:rFonts w:cs="Times New Roman" w:hAnsi="Times New Roman" w:eastAsia="Times New Roman" w:ascii="Times New Roman"/>
          <w:color w:val="41424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6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414242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1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2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per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wh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142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2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cor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ove</w:t>
      </w:r>
      <w:r>
        <w:rPr>
          <w:rFonts w:cs="Times New Roman" w:hAnsi="Times New Roman" w:eastAsia="Times New Roman" w:ascii="Times New Roman"/>
          <w:color w:val="414242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79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14242"/>
          <w:spacing w:val="24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foll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ow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are</w:t>
      </w:r>
      <w:r>
        <w:rPr>
          <w:rFonts w:cs="Times New Roman" w:hAnsi="Times New Roman" w:eastAsia="Times New Roman" w:ascii="Times New Roman"/>
          <w:color w:val="4142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wo</w:t>
      </w:r>
      <w:r>
        <w:rPr>
          <w:rFonts w:cs="Times New Roman" w:hAnsi="Times New Roman" w:eastAsia="Times New Roman" w:ascii="Times New Roman"/>
          <w:color w:val="4142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24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414242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bov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75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14242"/>
          <w:spacing w:val="0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19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7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57575"/>
          <w:spacing w:val="0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B2D2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cit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ze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ere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not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imulat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545454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5"/>
          <w:sz w:val="20"/>
          <w:szCs w:val="20"/>
        </w:rPr>
        <w:t>rea</w:t>
      </w:r>
      <w:r>
        <w:rPr>
          <w:rFonts w:cs="Times New Roman" w:hAnsi="Times New Roman" w:eastAsia="Times New Roman" w:ascii="Times New Roman"/>
          <w:color w:val="545454"/>
          <w:spacing w:val="0"/>
          <w:w w:val="7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24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2"/>
          <w:sz w:val="20"/>
          <w:szCs w:val="20"/>
        </w:rPr>
        <w:t>ant</w:t>
      </w:r>
      <w:r>
        <w:rPr>
          <w:rFonts w:cs="Times New Roman" w:hAnsi="Times New Roman" w:eastAsia="Times New Roman" w:ascii="Times New Roman"/>
          <w:color w:val="414242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B2D2D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242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B2D2D"/>
          <w:spacing w:val="0"/>
          <w:w w:val="102"/>
          <w:sz w:val="20"/>
          <w:szCs w:val="20"/>
        </w:rPr>
        <w:t>pat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wha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14242"/>
          <w:spacing w:val="0"/>
          <w:w w:val="9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2B2D2D"/>
          <w:spacing w:val="0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99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2B2D2D"/>
          <w:spacing w:val="0"/>
          <w:w w:val="99"/>
          <w:sz w:val="20"/>
          <w:szCs w:val="20"/>
        </w:rPr>
        <w:t>bl</w:t>
      </w:r>
      <w:r>
        <w:rPr>
          <w:rFonts w:cs="Times New Roman" w:hAnsi="Times New Roman" w:eastAsia="Times New Roman" w:ascii="Times New Roman"/>
          <w:color w:val="414242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Aft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B2D2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iv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ork</w:t>
      </w:r>
      <w:r>
        <w:rPr>
          <w:rFonts w:cs="Times New Roman" w:hAnsi="Times New Roman" w:eastAsia="Times New Roman" w:ascii="Times New Roman"/>
          <w:color w:val="2B2D2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ove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B2D2D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8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8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25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545454"/>
          <w:spacing w:val="0"/>
          <w:w w:val="10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14242"/>
          <w:spacing w:val="0"/>
          <w:w w:val="10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9"/>
          <w:sz w:val="20"/>
          <w:szCs w:val="20"/>
        </w:rPr>
        <w:t>ast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2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ege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xerc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ses</w:t>
      </w:r>
      <w:r>
        <w:rPr>
          <w:rFonts w:cs="Times New Roman" w:hAnsi="Times New Roman" w:eastAsia="Times New Roman" w:ascii="Times New Roman"/>
          <w:color w:val="4142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four</w:t>
      </w:r>
      <w:r>
        <w:rPr>
          <w:rFonts w:cs="Times New Roman" w:hAnsi="Times New Roman" w:eastAsia="Times New Roman" w:ascii="Times New Roman"/>
          <w:color w:val="2B2D2D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month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5"/>
          <w:sz w:val="20"/>
          <w:szCs w:val="20"/>
        </w:rPr>
        <w:t>und</w:t>
      </w:r>
      <w:r>
        <w:rPr>
          <w:rFonts w:cs="Times New Roman" w:hAnsi="Times New Roman" w:eastAsia="Times New Roman" w:ascii="Times New Roman"/>
          <w:color w:val="414242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B2D2D"/>
          <w:spacing w:val="2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guid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4142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adr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B2D2D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3"/>
          <w:sz w:val="20"/>
          <w:szCs w:val="20"/>
        </w:rPr>
        <w:t>uper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color w:val="545454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fr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om</w:t>
      </w:r>
      <w:r>
        <w:rPr>
          <w:rFonts w:cs="Times New Roman" w:hAnsi="Times New Roman" w:eastAsia="Times New Roman" w:ascii="Times New Roman"/>
          <w:color w:val="2B2D2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ibm</w:t>
      </w:r>
      <w:r>
        <w:rPr>
          <w:rFonts w:cs="Times New Roman" w:hAnsi="Times New Roman" w:eastAsia="Times New Roman" w:ascii="Times New Roman"/>
          <w:color w:val="2B2D2D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B2D2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color w:val="4142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142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all</w:t>
      </w:r>
      <w:r>
        <w:rPr>
          <w:rFonts w:cs="Times New Roman" w:hAnsi="Times New Roman" w:eastAsia="Times New Roman" w:ascii="Times New Roman"/>
          <w:color w:val="2B2D2D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414242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cit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ow</w:t>
      </w:r>
      <w:r>
        <w:rPr>
          <w:rFonts w:cs="Times New Roman" w:hAnsi="Times New Roman" w:eastAsia="Times New Roman" w:ascii="Times New Roman"/>
          <w:color w:val="414242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1"/>
          <w:sz w:val="20"/>
          <w:szCs w:val="20"/>
        </w:rPr>
        <w:t>keg</w:t>
      </w:r>
      <w:r>
        <w:rPr>
          <w:rFonts w:cs="Times New Roman" w:hAnsi="Times New Roman" w:eastAsia="Times New Roman" w:ascii="Times New Roman"/>
          <w:color w:val="2B2D2D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2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avi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142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4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414242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5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ue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6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414242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3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imulat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86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242"/>
          <w:spacing w:val="0"/>
          <w:w w:val="8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8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242"/>
          <w:spacing w:val="0"/>
          <w:w w:val="8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86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8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B2D2D"/>
          <w:spacing w:val="11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8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14242"/>
          <w:spacing w:val="28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B2D2D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color w:val="414242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9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28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142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14242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93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B2D2D"/>
          <w:spacing w:val="0"/>
          <w:w w:val="102"/>
          <w:sz w:val="20"/>
          <w:szCs w:val="20"/>
        </w:rPr>
        <w:t>ntr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41424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mik</w:t>
      </w:r>
      <w:r>
        <w:rPr>
          <w:rFonts w:cs="Times New Roman" w:hAnsi="Times New Roman" w:eastAsia="Times New Roman" w:ascii="Times New Roman"/>
          <w:color w:val="545454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tt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B2D2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242"/>
          <w:spacing w:val="0"/>
          <w:w w:val="98"/>
          <w:sz w:val="20"/>
          <w:szCs w:val="20"/>
        </w:rPr>
        <w:t>eve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14242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3"/>
          <w:sz w:val="20"/>
          <w:szCs w:val="20"/>
        </w:rPr>
        <w:t>mu</w:t>
      </w:r>
      <w:r>
        <w:rPr>
          <w:rFonts w:cs="Times New Roman" w:hAnsi="Times New Roman" w:eastAsia="Times New Roman" w:ascii="Times New Roman"/>
          <w:color w:val="414242"/>
          <w:spacing w:val="0"/>
          <w:w w:val="97"/>
          <w:sz w:val="20"/>
          <w:szCs w:val="20"/>
        </w:rPr>
        <w:t>sc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14242"/>
          <w:spacing w:val="0"/>
          <w:w w:val="99"/>
          <w:sz w:val="20"/>
          <w:szCs w:val="20"/>
        </w:rPr>
        <w:t>owe</w:t>
      </w:r>
      <w:r>
        <w:rPr>
          <w:rFonts w:cs="Times New Roman" w:hAnsi="Times New Roman" w:eastAsia="Times New Roman" w:ascii="Times New Roman"/>
          <w:color w:val="2B2D2D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4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"/>
        <w:ind w:left="14" w:right="2762"/>
      </w:pP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Conclusion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5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14242"/>
          <w:spacing w:val="0"/>
          <w:w w:val="5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11"/>
          <w:w w:val="5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keg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erci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1424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car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ied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eld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rl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142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ffect</w:t>
      </w:r>
      <w:r>
        <w:rPr>
          <w:rFonts w:cs="Times New Roman" w:hAnsi="Times New Roman" w:eastAsia="Times New Roman" w:ascii="Times New Roman"/>
          <w:color w:val="2B2D2D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B2D2D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gt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B2D2D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14242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242"/>
          <w:spacing w:val="0"/>
          <w:w w:val="8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B2D2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2B2D2D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rap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uti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242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meon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cann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B2D2D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color w:val="2B2D2D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45454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2"/>
          <w:sz w:val="20"/>
          <w:szCs w:val="20"/>
        </w:rPr>
        <w:t>urin</w:t>
      </w:r>
      <w:r>
        <w:rPr>
          <w:rFonts w:cs="Times New Roman" w:hAnsi="Times New Roman" w:eastAsia="Times New Roman" w:ascii="Times New Roman"/>
          <w:color w:val="414242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101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545454"/>
          <w:spacing w:val="0"/>
          <w:w w:val="4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4" w:right="5774"/>
      </w:pP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words: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91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2B2D2D"/>
          <w:spacing w:val="0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14242"/>
          <w:spacing w:val="0"/>
          <w:w w:val="104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2B2D2D"/>
          <w:spacing w:val="0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545454"/>
          <w:spacing w:val="0"/>
          <w:w w:val="9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14242"/>
          <w:spacing w:val="0"/>
          <w:w w:val="7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94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545454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10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545454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exe</w:t>
      </w:r>
      <w:r>
        <w:rPr>
          <w:rFonts w:cs="Times New Roman" w:hAnsi="Times New Roman" w:eastAsia="Times New Roman" w:ascii="Times New Roman"/>
          <w:color w:val="2B2D2D"/>
          <w:spacing w:val="0"/>
          <w:w w:val="12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9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B2D2D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101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s,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454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100"/>
          <w:sz w:val="20"/>
          <w:szCs w:val="20"/>
        </w:rPr>
        <w:t>urin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659"/>
      </w:pPr>
      <w:r>
        <w:rPr>
          <w:rFonts w:cs="Times New Roman" w:hAnsi="Times New Roman" w:eastAsia="Times New Roman" w:ascii="Times New Roman"/>
          <w:color w:val="414242"/>
          <w:w w:val="5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w w:val="66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545454"/>
          <w:w w:val="8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14242"/>
          <w:w w:val="8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45454"/>
          <w:w w:val="79"/>
          <w:sz w:val="20"/>
          <w:szCs w:val="20"/>
        </w:rPr>
        <w:t>rac</w:t>
      </w:r>
      <w:r>
        <w:rPr>
          <w:rFonts w:cs="Times New Roman" w:hAnsi="Times New Roman" w:eastAsia="Times New Roman" w:ascii="Times New Roman"/>
          <w:color w:val="414242"/>
          <w:w w:val="6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14242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5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14242"/>
          <w:spacing w:val="0"/>
          <w:w w:val="62"/>
          <w:sz w:val="20"/>
          <w:szCs w:val="20"/>
        </w:rPr>
        <w:t>oo</w:t>
      </w:r>
      <w:r>
        <w:rPr>
          <w:rFonts w:cs="Times New Roman" w:hAnsi="Times New Roman" w:eastAsia="Times New Roman" w:ascii="Times New Roman"/>
          <w:color w:val="2B2D2D"/>
          <w:spacing w:val="0"/>
          <w:w w:val="5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986"/>
        <w:sectPr>
          <w:type w:val="continuous"/>
          <w:pgSz w:w="12240" w:h="15840"/>
          <w:pgMar w:top="240" w:bottom="280" w:left="0" w:right="1720"/>
          <w:cols w:num="2" w:equalWidth="off">
            <w:col w:w="720" w:space="561"/>
            <w:col w:w="9239"/>
          </w:cols>
        </w:sectPr>
      </w:pP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414242"/>
          <w:spacing w:val="0"/>
          <w:w w:val="6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45454"/>
          <w:spacing w:val="0"/>
          <w:w w:val="6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6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64"/>
          <w:sz w:val="20"/>
          <w:szCs w:val="20"/>
        </w:rPr>
        <w:t>atio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0"/>
          <w:w w:val="6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B2D2D"/>
          <w:spacing w:val="19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4242"/>
          <w:spacing w:val="0"/>
          <w:w w:val="6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14242"/>
          <w:spacing w:val="0"/>
          <w:w w:val="6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14242"/>
          <w:spacing w:val="0"/>
          <w:w w:val="6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45454"/>
          <w:spacing w:val="0"/>
          <w:w w:val="6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B2D2D"/>
          <w:spacing w:val="4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0"/>
          <w:w w:val="6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14242"/>
          <w:spacing w:val="25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57"/>
          <w:sz w:val="20"/>
          <w:szCs w:val="20"/>
        </w:rPr>
        <w:t>ln</w:t>
      </w:r>
      <w:r>
        <w:rPr>
          <w:rFonts w:cs="Times New Roman" w:hAnsi="Times New Roman" w:eastAsia="Times New Roman" w:ascii="Times New Roman"/>
          <w:color w:val="2B2D2D"/>
          <w:spacing w:val="0"/>
          <w:w w:val="78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414242"/>
          <w:spacing w:val="0"/>
          <w:w w:val="83"/>
          <w:sz w:val="20"/>
          <w:szCs w:val="20"/>
        </w:rPr>
        <w:t>rpr</w:t>
      </w:r>
      <w:r>
        <w:rPr>
          <w:rFonts w:cs="Times New Roman" w:hAnsi="Times New Roman" w:eastAsia="Times New Roman" w:ascii="Times New Roman"/>
          <w:color w:val="2B2D2D"/>
          <w:spacing w:val="0"/>
          <w:w w:val="72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414242"/>
          <w:spacing w:val="0"/>
          <w:w w:val="82"/>
          <w:sz w:val="20"/>
          <w:szCs w:val="20"/>
        </w:rPr>
        <w:t>ess</w:t>
      </w:r>
      <w:r>
        <w:rPr>
          <w:rFonts w:cs="Times New Roman" w:hAnsi="Times New Roman" w:eastAsia="Times New Roman" w:ascii="Times New Roman"/>
          <w:color w:val="545454"/>
          <w:spacing w:val="0"/>
          <w:w w:val="4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14242"/>
          <w:spacing w:val="0"/>
          <w:w w:val="66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545454"/>
          <w:spacing w:val="0"/>
          <w:w w:val="6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14242"/>
          <w:spacing w:val="0"/>
          <w:w w:val="4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1424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4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14242"/>
          <w:spacing w:val="0"/>
          <w:w w:val="76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2B2D2D"/>
          <w:spacing w:val="0"/>
          <w:w w:val="67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color w:val="545454"/>
          <w:spacing w:val="0"/>
          <w:w w:val="5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545454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D2D"/>
          <w:spacing w:val="0"/>
          <w:w w:val="64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14242"/>
          <w:spacing w:val="0"/>
          <w:w w:val="2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B2D2D"/>
          <w:spacing w:val="0"/>
          <w:w w:val="73"/>
          <w:sz w:val="20"/>
          <w:szCs w:val="20"/>
        </w:rPr>
        <w:t>labor</w:t>
      </w:r>
      <w:r>
        <w:rPr>
          <w:rFonts w:cs="Times New Roman" w:hAnsi="Times New Roman" w:eastAsia="Times New Roman" w:ascii="Times New Roman"/>
          <w:color w:val="545454"/>
          <w:spacing w:val="0"/>
          <w:w w:val="6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D2D"/>
          <w:spacing w:val="0"/>
          <w:w w:val="69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2B2D2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67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414242"/>
          <w:spacing w:val="13"/>
          <w:w w:val="6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67"/>
          <w:sz w:val="20"/>
          <w:szCs w:val="20"/>
        </w:rPr>
        <w:t>Com</w:t>
      </w:r>
      <w:r>
        <w:rPr>
          <w:rFonts w:cs="Times New Roman" w:hAnsi="Times New Roman" w:eastAsia="Times New Roman" w:ascii="Times New Roman"/>
          <w:color w:val="545454"/>
          <w:spacing w:val="0"/>
          <w:w w:val="6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14242"/>
          <w:spacing w:val="0"/>
          <w:w w:val="67"/>
          <w:sz w:val="20"/>
          <w:szCs w:val="20"/>
        </w:rPr>
        <w:t>uni</w:t>
      </w:r>
      <w:r>
        <w:rPr>
          <w:rFonts w:cs="Times New Roman" w:hAnsi="Times New Roman" w:eastAsia="Times New Roman" w:ascii="Times New Roman"/>
          <w:color w:val="545454"/>
          <w:spacing w:val="0"/>
          <w:w w:val="67"/>
          <w:sz w:val="20"/>
          <w:szCs w:val="20"/>
        </w:rPr>
        <w:t>ty</w:t>
      </w:r>
      <w:r>
        <w:rPr>
          <w:rFonts w:cs="Times New Roman" w:hAnsi="Times New Roman" w:eastAsia="Times New Roman" w:ascii="Times New Roman"/>
          <w:color w:val="545454"/>
          <w:spacing w:val="4"/>
          <w:w w:val="6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242"/>
          <w:spacing w:val="0"/>
          <w:w w:val="61"/>
          <w:sz w:val="20"/>
          <w:szCs w:val="20"/>
        </w:rPr>
        <w:t>Emp</w:t>
      </w:r>
      <w:r>
        <w:rPr>
          <w:rFonts w:cs="Times New Roman" w:hAnsi="Times New Roman" w:eastAsia="Times New Roman" w:ascii="Times New Roman"/>
          <w:color w:val="545454"/>
          <w:spacing w:val="0"/>
          <w:w w:val="6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14242"/>
          <w:spacing w:val="0"/>
          <w:w w:val="62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B2D2D"/>
          <w:spacing w:val="0"/>
          <w:w w:val="6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74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545454"/>
          <w:spacing w:val="0"/>
          <w:w w:val="6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14242"/>
          <w:spacing w:val="0"/>
          <w:w w:val="77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760"/>
      </w:pPr>
      <w:r>
        <w:pict>
          <v:group style="position:absolute;margin-left:399pt;margin-top:2.52pt;width:0pt;height:77pt;mso-position-horizontal-relative:page;mso-position-vertical-relative:paragraph;z-index:-738" coordorigin="7980,50" coordsize="0,1540">
            <v:shape style="position:absolute;left:7980;top:50;width:0;height:1540" coordorigin="7980,50" coordsize="0,1540" path="m7980,1590l7980,50e" filled="f" stroked="t" strokeweight="1pt" strokecolor="#9C9C9E">
              <v:path arrowok="t"/>
            </v:shape>
            <w10:wrap type="none"/>
          </v:group>
        </w:pict>
      </w:r>
      <w:r>
        <w:pict>
          <v:shape type="#_x0000_t75" style="width:95.54pt;height:42.98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22" w:lineRule="auto" w:line="263"/>
        <w:ind w:left="1021" w:right="3027"/>
      </w:pP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b/>
          <w:color w:val="242626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Effe</w:t>
      </w:r>
      <w:r>
        <w:rPr>
          <w:rFonts w:cs="Times New Roman" w:hAnsi="Times New Roman" w:eastAsia="Times New Roman" w:ascii="Times New Roman"/>
          <w:b/>
          <w:color w:val="242626"/>
          <w:spacing w:val="-1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141515"/>
          <w:spacing w:val="-1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iveness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b/>
          <w:color w:val="242626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Health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9"/>
          <w:sz w:val="18"/>
          <w:szCs w:val="18"/>
        </w:rPr>
        <w:t>Promoti</w:t>
      </w:r>
      <w:r>
        <w:rPr>
          <w:rFonts w:cs="Times New Roman" w:hAnsi="Times New Roman" w:eastAsia="Times New Roman" w:ascii="Times New Roman"/>
          <w:b/>
          <w:color w:val="242626"/>
          <w:spacing w:val="-60"/>
          <w:w w:val="10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41515"/>
          <w:spacing w:val="0"/>
          <w:w w:val="10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41515"/>
          <w:spacing w:val="0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41515"/>
          <w:spacing w:val="39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41515"/>
          <w:spacing w:val="-1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hr</w:t>
      </w:r>
      <w:r>
        <w:rPr>
          <w:rFonts w:cs="Times New Roman" w:hAnsi="Times New Roman" w:eastAsia="Times New Roman" w:ascii="Times New Roman"/>
          <w:b/>
          <w:color w:val="242626"/>
          <w:spacing w:val="-3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41515"/>
          <w:spacing w:val="-1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gh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b/>
          <w:color w:val="242626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b/>
          <w:color w:val="242626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Video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b/>
          <w:color w:val="242626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-1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b/>
          <w:color w:val="141515"/>
          <w:spacing w:val="-1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owledge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b/>
          <w:color w:val="242626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1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10"/>
          <w:sz w:val="18"/>
          <w:szCs w:val="18"/>
        </w:rPr>
        <w:t>Premenstrual</w:t>
      </w:r>
      <w:r>
        <w:rPr>
          <w:rFonts w:cs="Times New Roman" w:hAnsi="Times New Roman" w:eastAsia="Times New Roman" w:ascii="Times New Roman"/>
          <w:b/>
          <w:color w:val="242626"/>
          <w:spacing w:val="34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Syndrome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242626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Dismenorhoe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b/>
          <w:color w:val="242626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b/>
          <w:color w:val="242626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6"/>
          <w:sz w:val="18"/>
          <w:szCs w:val="18"/>
        </w:rPr>
        <w:t>Ad</w:t>
      </w:r>
      <w:r>
        <w:rPr>
          <w:rFonts w:cs="Times New Roman" w:hAnsi="Times New Roman" w:eastAsia="Times New Roman" w:ascii="Times New Roman"/>
          <w:b/>
          <w:color w:val="242626"/>
          <w:spacing w:val="-11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41515"/>
          <w:spacing w:val="0"/>
          <w:w w:val="7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escent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b/>
          <w:color w:val="242626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Women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at</w:t>
      </w:r>
      <w:r>
        <w:rPr>
          <w:rFonts w:cs="Times New Roman" w:hAnsi="Times New Roman" w:eastAsia="Times New Roman" w:ascii="Times New Roman"/>
          <w:b/>
          <w:color w:val="242626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SMPN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242626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242626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b/>
          <w:color w:val="242626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SMPN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18"/>
          <w:szCs w:val="18"/>
        </w:rPr>
        <w:t>IX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2469" w:right="4518"/>
      </w:pP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Cherly</w:t>
      </w:r>
      <w:r>
        <w:rPr>
          <w:rFonts w:cs="Times New Roman" w:hAnsi="Times New Roman" w:eastAsia="Times New Roman" w:ascii="Times New Roman"/>
          <w:color w:val="24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dina</w:t>
      </w:r>
      <w:r>
        <w:rPr>
          <w:rFonts w:cs="Times New Roman" w:hAnsi="Times New Roman" w:eastAsia="Times New Roman" w:ascii="Times New Roman"/>
          <w:color w:val="24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49"/>
          <w:sz w:val="22"/>
          <w:szCs w:val="22"/>
        </w:rPr>
        <w:t>1,</w:t>
      </w:r>
      <w:r>
        <w:rPr>
          <w:rFonts w:cs="Times New Roman" w:hAnsi="Times New Roman" w:eastAsia="Times New Roman" w:ascii="Times New Roman"/>
          <w:color w:val="3B3B3B"/>
          <w:spacing w:val="0"/>
          <w:w w:val="49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3B3B3B"/>
          <w:spacing w:val="18"/>
          <w:w w:val="4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49"/>
          <w:sz w:val="20"/>
          <w:szCs w:val="20"/>
        </w:rPr>
        <w:t>Sul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str</w:t>
      </w:r>
      <w:r>
        <w:rPr>
          <w:rFonts w:cs="Times New Roman" w:hAnsi="Times New Roman" w:eastAsia="Times New Roman" w:ascii="Times New Roman"/>
          <w:color w:val="141515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41515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41"/>
          <w:position w:val="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05E60"/>
          <w:spacing w:val="0"/>
          <w:w w:val="77"/>
          <w:position w:val="6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05E60"/>
          <w:spacing w:val="0"/>
          <w:w w:val="100"/>
          <w:position w:val="6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605E60"/>
          <w:spacing w:val="-16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position w:val="0"/>
          <w:sz w:val="20"/>
          <w:szCs w:val="20"/>
        </w:rPr>
        <w:t>Budi</w:t>
      </w:r>
      <w:r>
        <w:rPr>
          <w:rFonts w:cs="Times New Roman" w:hAnsi="Times New Roman" w:eastAsia="Times New Roman" w:ascii="Times New Roman"/>
          <w:color w:val="242626"/>
          <w:spacing w:val="7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3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4"/>
          <w:position w:val="0"/>
          <w:sz w:val="20"/>
          <w:szCs w:val="20"/>
        </w:rPr>
        <w:t>tyono</w:t>
      </w:r>
      <w:r>
        <w:rPr>
          <w:rFonts w:cs="Times New Roman" w:hAnsi="Times New Roman" w:eastAsia="Times New Roman" w:ascii="Times New Roman"/>
          <w:color w:val="242626"/>
          <w:spacing w:val="0"/>
          <w:w w:val="51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"/>
        <w:ind w:left="2152" w:right="4161"/>
      </w:pP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alth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Promotion</w:t>
      </w:r>
      <w:r>
        <w:rPr>
          <w:rFonts w:cs="Times New Roman" w:hAnsi="Times New Roman" w:eastAsia="Times New Roman" w:ascii="Times New Roman"/>
          <w:color w:val="242626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105"/>
          <w:sz w:val="20"/>
          <w:szCs w:val="20"/>
        </w:rPr>
        <w:t>rtmen</w:t>
      </w:r>
      <w:r>
        <w:rPr>
          <w:rFonts w:cs="Times New Roman" w:hAnsi="Times New Roman" w:eastAsia="Times New Roman" w:ascii="Times New Roman"/>
          <w:color w:val="242626"/>
          <w:spacing w:val="-1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5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Poltekkes</w:t>
      </w:r>
      <w:r>
        <w:rPr>
          <w:rFonts w:cs="Times New Roman" w:hAnsi="Times New Roman" w:eastAsia="Times New Roman" w:ascii="Times New Roman"/>
          <w:color w:val="24262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Bandun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2828" w:right="4849"/>
      </w:pP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Email:</w:t>
      </w:r>
      <w:r>
        <w:rPr>
          <w:rFonts w:cs="Times New Roman" w:hAnsi="Times New Roman" w:eastAsia="Times New Roman" w:ascii="Times New Roman"/>
          <w:color w:val="242626"/>
          <w:spacing w:val="7"/>
          <w:w w:val="100"/>
          <w:sz w:val="20"/>
          <w:szCs w:val="20"/>
        </w:rPr>
        <w:t> </w:t>
      </w:r>
      <w:hyperlink r:id="rId16">
        <w:r>
          <w:rPr>
            <w:rFonts w:cs="Times New Roman" w:hAnsi="Times New Roman" w:eastAsia="Times New Roman" w:ascii="Times New Roman"/>
            <w:color w:val="3B3B3B"/>
            <w:spacing w:val="0"/>
            <w:w w:val="103"/>
            <w:sz w:val="20"/>
            <w:szCs w:val="20"/>
          </w:rPr>
          <w:t>cher</w:t>
        </w:r>
        <w:r>
          <w:rPr>
            <w:rFonts w:cs="Times New Roman" w:hAnsi="Times New Roman" w:eastAsia="Times New Roman" w:ascii="Times New Roman"/>
            <w:color w:val="242626"/>
            <w:spacing w:val="0"/>
            <w:w w:val="53"/>
            <w:sz w:val="20"/>
            <w:szCs w:val="20"/>
          </w:rPr>
          <w:t>l</w:t>
        </w:r>
        <w:r>
          <w:rPr>
            <w:rFonts w:cs="Times New Roman" w:hAnsi="Times New Roman" w:eastAsia="Times New Roman" w:ascii="Times New Roman"/>
            <w:color w:val="605E60"/>
            <w:spacing w:val="0"/>
            <w:w w:val="95"/>
            <w:sz w:val="20"/>
            <w:szCs w:val="20"/>
          </w:rPr>
          <w:t>v</w:t>
        </w:r>
        <w:r>
          <w:rPr>
            <w:rFonts w:cs="Times New Roman" w:hAnsi="Times New Roman" w:eastAsia="Times New Roman" w:ascii="Times New Roman"/>
            <w:color w:val="3B3B3B"/>
            <w:spacing w:val="0"/>
            <w:w w:val="103"/>
            <w:sz w:val="20"/>
            <w:szCs w:val="20"/>
          </w:rPr>
          <w:t>marlin</w:t>
        </w:r>
        <w:r>
          <w:rPr>
            <w:rFonts w:cs="Times New Roman" w:hAnsi="Times New Roman" w:eastAsia="Times New Roman" w:ascii="Times New Roman"/>
            <w:color w:val="3B3B3B"/>
            <w:spacing w:val="-1"/>
            <w:w w:val="103"/>
            <w:sz w:val="20"/>
            <w:szCs w:val="20"/>
          </w:rPr>
          <w:t>a</w:t>
        </w:r>
        <w:r>
          <w:rPr>
            <w:rFonts w:cs="Times New Roman" w:hAnsi="Times New Roman" w:eastAsia="Times New Roman" w:ascii="Times New Roman"/>
            <w:color w:val="605E60"/>
            <w:spacing w:val="0"/>
            <w:w w:val="101"/>
            <w:sz w:val="20"/>
            <w:szCs w:val="20"/>
          </w:rPr>
          <w:t>@v</w:t>
        </w:r>
        <w:r>
          <w:rPr>
            <w:rFonts w:cs="Times New Roman" w:hAnsi="Times New Roman" w:eastAsia="Times New Roman" w:ascii="Times New Roman"/>
            <w:color w:val="3B3B3B"/>
            <w:spacing w:val="0"/>
            <w:w w:val="100"/>
            <w:sz w:val="20"/>
            <w:szCs w:val="20"/>
          </w:rPr>
          <w:t>ahoo.com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3839" w:right="5838"/>
      </w:pPr>
      <w:r>
        <w:rPr>
          <w:rFonts w:cs="Times New Roman" w:hAnsi="Times New Roman" w:eastAsia="Times New Roman" w:ascii="Times New Roman"/>
          <w:b/>
          <w:color w:val="242626"/>
          <w:w w:val="102"/>
          <w:sz w:val="20"/>
          <w:szCs w:val="20"/>
        </w:rPr>
        <w:t>Ab</w:t>
      </w:r>
      <w:r>
        <w:rPr>
          <w:rFonts w:cs="Times New Roman" w:hAnsi="Times New Roman" w:eastAsia="Times New Roman" w:ascii="Times New Roman"/>
          <w:b/>
          <w:color w:val="242626"/>
          <w:spacing w:val="-12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41515"/>
          <w:spacing w:val="-13"/>
          <w:w w:val="11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10"/>
          <w:sz w:val="20"/>
          <w:szCs w:val="20"/>
        </w:rPr>
        <w:t>ract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8" w:right="3009" w:firstLine="14"/>
      </w:pP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20"/>
          <w:szCs w:val="20"/>
        </w:rPr>
        <w:t>Background</w:t>
      </w:r>
      <w:r>
        <w:rPr>
          <w:rFonts w:cs="Times New Roman" w:hAnsi="Times New Roman" w:eastAsia="Times New Roman" w:ascii="Times New Roman"/>
          <w:b/>
          <w:color w:val="242626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5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5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13"/>
          <w:w w:val="5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Teen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ersare</w:t>
      </w:r>
      <w:r>
        <w:rPr>
          <w:rFonts w:cs="Times New Roman" w:hAnsi="Times New Roman" w:eastAsia="Times New Roman" w:ascii="Times New Roman"/>
          <w:color w:val="24262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41515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generation</w:t>
      </w:r>
      <w:r>
        <w:rPr>
          <w:rFonts w:cs="Times New Roman" w:hAnsi="Times New Roman" w:eastAsia="Times New Roman" w:ascii="Times New Roman"/>
          <w:color w:val="242626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termin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cc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color w:val="3B3B3B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1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42626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89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41515"/>
          <w:spacing w:val="0"/>
          <w:w w:val="8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42626"/>
          <w:spacing w:val="0"/>
          <w:w w:val="8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28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nati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515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futur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42626"/>
          <w:spacing w:val="0"/>
          <w:w w:val="106"/>
          <w:sz w:val="20"/>
          <w:szCs w:val="20"/>
        </w:rPr>
        <w:t>ev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5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42626"/>
          <w:spacing w:val="0"/>
          <w:w w:val="103"/>
          <w:sz w:val="20"/>
          <w:szCs w:val="20"/>
        </w:rPr>
        <w:t>natural</w:t>
      </w:r>
      <w:r>
        <w:rPr>
          <w:rFonts w:cs="Times New Roman" w:hAnsi="Times New Roman" w:eastAsia="Times New Roman" w:ascii="Times New Roman"/>
          <w:color w:val="242626"/>
          <w:spacing w:val="-1"/>
          <w:w w:val="10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proc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B3B3B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3"/>
          <w:sz w:val="20"/>
          <w:szCs w:val="20"/>
        </w:rPr>
        <w:t>velopme</w:t>
      </w:r>
      <w:r>
        <w:rPr>
          <w:rFonts w:cs="Times New Roman" w:hAnsi="Times New Roman" w:eastAsia="Times New Roman" w:ascii="Times New Roman"/>
          <w:color w:val="242626"/>
          <w:spacing w:val="-1"/>
          <w:w w:val="10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adol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color w:val="242626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often</w:t>
      </w:r>
      <w:r>
        <w:rPr>
          <w:rFonts w:cs="Times New Roman" w:hAnsi="Times New Roman" w:eastAsia="Times New Roman" w:ascii="Times New Roman"/>
          <w:color w:val="242626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face</w:t>
      </w:r>
      <w:r>
        <w:rPr>
          <w:rFonts w:cs="Times New Roman" w:hAnsi="Times New Roman" w:eastAsia="Times New Roman" w:ascii="Times New Roman"/>
          <w:color w:val="242626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B3B3B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confli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242626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ble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s.</w:t>
      </w:r>
      <w:r>
        <w:rPr>
          <w:rFonts w:cs="Times New Roman" w:hAnsi="Times New Roman" w:eastAsia="Times New Roman" w:ascii="Times New Roman"/>
          <w:color w:val="3B3B3B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Prem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42626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ndrome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42626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dy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menorrhea</w:t>
      </w:r>
      <w:r>
        <w:rPr>
          <w:rFonts w:cs="Times New Roman" w:hAnsi="Times New Roman" w:eastAsia="Times New Roman" w:ascii="Times New Roman"/>
          <w:color w:val="24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5"/>
          <w:sz w:val="20"/>
          <w:szCs w:val="20"/>
        </w:rPr>
        <w:t>prob</w:t>
      </w:r>
      <w:r>
        <w:rPr>
          <w:rFonts w:cs="Times New Roman" w:hAnsi="Times New Roman" w:eastAsia="Times New Roman" w:ascii="Times New Roman"/>
          <w:color w:val="141515"/>
          <w:spacing w:val="0"/>
          <w:w w:val="5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ems</w:t>
      </w:r>
      <w:r>
        <w:rPr>
          <w:rFonts w:cs="Times New Roman" w:hAnsi="Times New Roman" w:eastAsia="Times New Roman" w:ascii="Times New Roman"/>
          <w:color w:val="24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that</w:t>
      </w:r>
      <w:r>
        <w:rPr>
          <w:rFonts w:cs="Times New Roman" w:hAnsi="Times New Roman" w:eastAsia="Times New Roman" w:ascii="Times New Roman"/>
          <w:color w:val="24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woman</w:t>
      </w:r>
      <w:r>
        <w:rPr>
          <w:rFonts w:cs="Times New Roman" w:hAnsi="Times New Roman" w:eastAsia="Times New Roman" w:ascii="Times New Roman"/>
          <w:color w:val="24262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often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peri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4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befor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242626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duri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men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str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ua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ion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515"/>
          <w:spacing w:val="0"/>
          <w:w w:val="4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cording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42626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WHO</w:t>
      </w:r>
      <w:r>
        <w:rPr>
          <w:rFonts w:cs="Times New Roman" w:hAnsi="Times New Roman" w:eastAsia="Times New Roman" w:ascii="Times New Roman"/>
          <w:color w:val="242626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her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42626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60-75</w:t>
      </w:r>
      <w:r>
        <w:rPr>
          <w:rFonts w:cs="Times New Roman" w:hAnsi="Times New Roman" w:eastAsia="Times New Roman" w:ascii="Times New Roman"/>
          <w:color w:val="242626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%</w:t>
      </w:r>
      <w:r>
        <w:rPr>
          <w:rFonts w:cs="Arial" w:hAnsi="Arial" w:eastAsia="Arial" w:ascii="Arial"/>
          <w:color w:val="3B3B3B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4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woman</w:t>
      </w:r>
      <w:r>
        <w:rPr>
          <w:rFonts w:cs="Times New Roman" w:hAnsi="Times New Roman" w:eastAsia="Times New Roman" w:ascii="Times New Roman"/>
          <w:color w:val="242626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7"/>
          <w:sz w:val="20"/>
          <w:szCs w:val="20"/>
        </w:rPr>
        <w:t>wor</w:t>
      </w:r>
      <w:r>
        <w:rPr>
          <w:rFonts w:cs="Times New Roman" w:hAnsi="Times New Roman" w:eastAsia="Times New Roman" w:ascii="Times New Roman"/>
          <w:color w:val="141515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42626"/>
          <w:spacing w:val="0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42626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exp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rienci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B3B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trual</w:t>
      </w:r>
      <w:r>
        <w:rPr>
          <w:rFonts w:cs="Times New Roman" w:hAnsi="Times New Roman" w:eastAsia="Times New Roman" w:ascii="Times New Roman"/>
          <w:color w:val="242626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5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3B3B3B"/>
          <w:spacing w:val="0"/>
          <w:w w:val="8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4"/>
          <w:sz w:val="20"/>
          <w:szCs w:val="20"/>
        </w:rPr>
        <w:t>orders</w:t>
      </w:r>
      <w:r>
        <w:rPr>
          <w:rFonts w:cs="Times New Roman" w:hAnsi="Times New Roman" w:eastAsia="Times New Roman" w:ascii="Times New Roman"/>
          <w:color w:val="3B3B3B"/>
          <w:spacing w:val="0"/>
          <w:w w:val="5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indone</w:t>
      </w:r>
      <w:r>
        <w:rPr>
          <w:rFonts w:cs="Times New Roman" w:hAnsi="Times New Roman" w:eastAsia="Times New Roman" w:ascii="Times New Roman"/>
          <w:color w:val="3B3B3B"/>
          <w:spacing w:val="0"/>
          <w:w w:val="8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B3B3B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incidence</w:t>
      </w:r>
      <w:r>
        <w:rPr>
          <w:rFonts w:cs="Times New Roman" w:hAnsi="Times New Roman" w:eastAsia="Times New Roman" w:ascii="Times New Roman"/>
          <w:color w:val="242626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4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42626"/>
          <w:spacing w:val="0"/>
          <w:w w:val="103"/>
          <w:sz w:val="20"/>
          <w:szCs w:val="20"/>
        </w:rPr>
        <w:t>smenorrh</w:t>
      </w:r>
      <w:r>
        <w:rPr>
          <w:rFonts w:cs="Times New Roman" w:hAnsi="Times New Roman" w:eastAsia="Times New Roman" w:ascii="Times New Roman"/>
          <w:color w:val="242626"/>
          <w:spacing w:val="-1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9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1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41515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42626"/>
          <w:spacing w:val="0"/>
          <w:w w:val="9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5"/>
          <w:sz w:val="20"/>
          <w:szCs w:val="20"/>
        </w:rPr>
        <w:t>rtai</w:t>
      </w:r>
      <w:r>
        <w:rPr>
          <w:rFonts w:cs="Times New Roman" w:hAnsi="Times New Roman" w:eastAsia="Times New Roman" w:ascii="Times New Roman"/>
          <w:color w:val="242626"/>
          <w:spacing w:val="-1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41515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here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42626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color w:val="242626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ry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lit</w:t>
      </w:r>
      <w:r>
        <w:rPr>
          <w:rFonts w:cs="Times New Roman" w:hAnsi="Times New Roman" w:eastAsia="Times New Roman" w:ascii="Times New Roman"/>
          <w:color w:val="242626"/>
          <w:spacing w:val="-1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41515"/>
          <w:spacing w:val="0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5"/>
          <w:sz w:val="20"/>
          <w:szCs w:val="20"/>
        </w:rPr>
        <w:t>treatmen</w:t>
      </w:r>
      <w:r>
        <w:rPr>
          <w:rFonts w:cs="Times New Roman" w:hAnsi="Times New Roman" w:eastAsia="Times New Roman" w:ascii="Times New Roman"/>
          <w:color w:val="242626"/>
          <w:spacing w:val="-1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5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which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around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5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88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B3B3B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242626"/>
          <w:spacing w:val="0"/>
          <w:w w:val="5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Lack</w:t>
      </w:r>
      <w:r>
        <w:rPr>
          <w:rFonts w:cs="Times New Roman" w:hAnsi="Times New Roman" w:eastAsia="Times New Roman" w:ascii="Times New Roman"/>
          <w:color w:val="242626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knowledge</w:t>
      </w:r>
      <w:r>
        <w:rPr>
          <w:rFonts w:cs="Times New Roman" w:hAnsi="Times New Roman" w:eastAsia="Times New Roman" w:ascii="Times New Roman"/>
          <w:color w:val="24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abo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4"/>
          <w:sz w:val="20"/>
          <w:szCs w:val="20"/>
        </w:rPr>
        <w:t>reproduc</w:t>
      </w:r>
      <w:r>
        <w:rPr>
          <w:rFonts w:cs="Times New Roman" w:hAnsi="Times New Roman" w:eastAsia="Times New Roman" w:ascii="Times New Roman"/>
          <w:color w:val="242626"/>
          <w:spacing w:val="-1"/>
          <w:w w:val="10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41515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3"/>
          <w:sz w:val="20"/>
          <w:szCs w:val="20"/>
        </w:rPr>
        <w:t>healt</w:t>
      </w:r>
      <w:r>
        <w:rPr>
          <w:rFonts w:cs="Times New Roman" w:hAnsi="Times New Roman" w:eastAsia="Times New Roman" w:ascii="Times New Roman"/>
          <w:color w:val="242626"/>
          <w:spacing w:val="-1"/>
          <w:w w:val="10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5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B3B3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peci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men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truation</w:t>
      </w:r>
      <w:r>
        <w:rPr>
          <w:rFonts w:cs="Times New Roman" w:hAnsi="Times New Roman" w:eastAsia="Times New Roman" w:ascii="Times New Roman"/>
          <w:color w:val="24262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oung</w:t>
      </w:r>
      <w:r>
        <w:rPr>
          <w:rFonts w:cs="Times New Roman" w:hAnsi="Times New Roman" w:eastAsia="Times New Roman" w:ascii="Times New Roman"/>
          <w:color w:val="24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woman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animpacton</w:t>
      </w:r>
      <w:r>
        <w:rPr>
          <w:rFonts w:cs="Times New Roman" w:hAnsi="Times New Roman" w:eastAsia="Times New Roman" w:ascii="Times New Roman"/>
          <w:color w:val="242626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readin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color w:val="242626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face</w:t>
      </w:r>
      <w:r>
        <w:rPr>
          <w:rFonts w:cs="Times New Roman" w:hAnsi="Times New Roman" w:eastAsia="Times New Roman" w:ascii="Times New Roman"/>
          <w:color w:val="24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42626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rc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color w:val="242626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wh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can</w:t>
      </w:r>
      <w:r>
        <w:rPr>
          <w:rFonts w:cs="Times New Roman" w:hAnsi="Times New Roman" w:eastAsia="Times New Roman" w:ascii="Times New Roman"/>
          <w:color w:val="24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cau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itive</w:t>
      </w:r>
      <w:r>
        <w:rPr>
          <w:rFonts w:cs="Times New Roman" w:hAnsi="Times New Roman" w:eastAsia="Times New Roman" w:ascii="Times New Roman"/>
          <w:color w:val="242626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rea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ion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durin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B3B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3"/>
          <w:sz w:val="20"/>
          <w:szCs w:val="20"/>
        </w:rPr>
        <w:t>truatio</w:t>
      </w:r>
      <w:r>
        <w:rPr>
          <w:rFonts w:cs="Times New Roman" w:hAnsi="Times New Roman" w:eastAsia="Times New Roman" w:ascii="Times New Roman"/>
          <w:color w:val="242626"/>
          <w:spacing w:val="-1"/>
          <w:w w:val="10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5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41515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41515"/>
          <w:spacing w:val="0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ovi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2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media</w:t>
      </w:r>
      <w:r>
        <w:rPr>
          <w:rFonts w:cs="Times New Roman" w:hAnsi="Times New Roman" w:eastAsia="Times New Roman" w:ascii="Times New Roman"/>
          <w:color w:val="242626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two</w:t>
      </w:r>
      <w:r>
        <w:rPr>
          <w:rFonts w:cs="Times New Roman" w:hAnsi="Times New Roman" w:eastAsia="Times New Roman" w:ascii="Times New Roman"/>
          <w:color w:val="242626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lemen</w:t>
      </w:r>
      <w:r>
        <w:rPr>
          <w:rFonts w:cs="Times New Roman" w:hAnsi="Times New Roman" w:eastAsia="Times New Roman" w:ascii="Times New Roman"/>
          <w:color w:val="242626"/>
          <w:spacing w:val="-1"/>
          <w:w w:val="10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8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5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42626"/>
          <w:spacing w:val="0"/>
          <w:w w:val="5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each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42626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which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3B3B3B"/>
          <w:spacing w:val="0"/>
          <w:w w:val="7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power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that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ill</w:t>
      </w:r>
      <w:r>
        <w:rPr>
          <w:rFonts w:cs="Times New Roman" w:hAnsi="Times New Roman" w:eastAsia="Times New Roman" w:ascii="Times New Roman"/>
          <w:color w:val="141515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sy</w:t>
      </w:r>
      <w:r>
        <w:rPr>
          <w:rFonts w:cs="Times New Roman" w:hAnsi="Times New Roman" w:eastAsia="Times New Roman" w:ascii="Times New Roman"/>
          <w:color w:val="242626"/>
          <w:spacing w:val="0"/>
          <w:w w:val="107"/>
          <w:sz w:val="20"/>
          <w:szCs w:val="20"/>
        </w:rPr>
        <w:t>ner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42626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42626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B3B3B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eat</w:t>
      </w:r>
      <w:r>
        <w:rPr>
          <w:rFonts w:cs="Times New Roman" w:hAnsi="Times New Roman" w:eastAsia="Times New Roman" w:ascii="Times New Roman"/>
          <w:color w:val="242626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power.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mediaprovides</w:t>
      </w:r>
      <w:r>
        <w:rPr>
          <w:rFonts w:cs="Times New Roman" w:hAnsi="Times New Roman" w:eastAsia="Times New Roman" w:ascii="Times New Roman"/>
          <w:color w:val="242626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timul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4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heari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B3B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4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ion.</w:t>
      </w:r>
      <w:r>
        <w:rPr>
          <w:rFonts w:cs="Times New Roman" w:hAnsi="Times New Roman" w:eastAsia="Times New Roman" w:ascii="Times New Roman"/>
          <w:color w:val="24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242626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that</w:t>
      </w:r>
      <w:r>
        <w:rPr>
          <w:rFonts w:cs="Times New Roman" w:hAnsi="Times New Roman" w:eastAsia="Times New Roman" w:ascii="Times New Roman"/>
          <w:color w:val="242626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ults</w:t>
      </w:r>
      <w:r>
        <w:rPr>
          <w:rFonts w:cs="Times New Roman" w:hAnsi="Times New Roman" w:eastAsia="Times New Roman" w:ascii="Times New Roman"/>
          <w:color w:val="242626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4"/>
          <w:sz w:val="20"/>
          <w:szCs w:val="20"/>
        </w:rPr>
        <w:t>obt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104"/>
          <w:sz w:val="20"/>
          <w:szCs w:val="20"/>
        </w:rPr>
        <w:t>ineda</w:t>
      </w:r>
      <w:r>
        <w:rPr>
          <w:rFonts w:cs="Times New Roman" w:hAnsi="Times New Roman" w:eastAsia="Times New Roman" w:ascii="Times New Roman"/>
          <w:color w:val="242626"/>
          <w:spacing w:val="-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maxim</w:t>
      </w:r>
      <w:r>
        <w:rPr>
          <w:rFonts w:cs="Times New Roman" w:hAnsi="Times New Roman" w:eastAsia="Times New Roman" w:ascii="Times New Roman"/>
          <w:color w:val="242626"/>
          <w:spacing w:val="-1"/>
          <w:w w:val="10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3B3B3B"/>
          <w:spacing w:val="0"/>
          <w:w w:val="5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0"/>
        <w:ind w:left="994" w:right="3040" w:firstLine="14"/>
      </w:pPr>
      <w:r>
        <w:pict>
          <v:shape type="#_x0000_t75" style="position:absolute;margin-left:0pt;margin-top:-1pt;width:21.74pt;height:324.14pt;mso-position-horizontal-relative:page;mso-position-vertical-relative:page;z-index:-741">
            <v:imagedata o:title="" r:id="rId17"/>
          </v:shape>
        </w:pict>
      </w:r>
      <w:r>
        <w:pict>
          <v:shape type="#_x0000_t75" style="position:absolute;margin-left:0pt;margin-top:43.2319pt;width:21.74pt;height:208.22pt;mso-position-horizontal-relative:page;mso-position-vertical-relative:paragraph;z-index:-740">
            <v:imagedata o:title="" r:id="rId18"/>
          </v:shape>
        </w:pict>
      </w:r>
      <w:r>
        <w:pict>
          <v:group style="position:absolute;margin-left:0pt;margin-top:4.01422e-007pt;width:434.8pt;height:597.82pt;mso-position-horizontal-relative:page;mso-position-vertical-relative:page;z-index:-739" coordorigin="0,0" coordsize="8696,11956">
            <v:shape type="#_x0000_t75" style="position:absolute;left:8564;top:11270;width:132;height:687">
              <v:imagedata o:title="" r:id="rId19"/>
            </v:shape>
            <v:shape style="position:absolute;left:8620;top:20;width:0;height:11260" coordorigin="8620,20" coordsize="0,11260" path="m8620,11280l8620,20e" filled="f" stroked="t" strokeweight="2pt" strokecolor="#C6C6C6">
              <v:path arrowok="t"/>
            </v:shape>
            <v:shape style="position:absolute;left:0;top:11900;width:8560;height:0" coordorigin="0,11900" coordsize="8560,0" path="m8560,11900l0,11900e" filled="f" stroked="t" strokeweight="1pt" strokecolor="#9C9C9E">
              <v:path arrowok="t"/>
            </v:shape>
            <v:shape style="position:absolute;left:0;top:11900;width:8560;height:0" coordorigin="0,11900" coordsize="8560,0" path="m0,11900l8560,11900e" filled="f" stroked="t" strokeweight="1pt" strokecolor="#9C9C9E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20"/>
          <w:szCs w:val="20"/>
        </w:rPr>
        <w:t>Method</w:t>
      </w:r>
      <w:r>
        <w:rPr>
          <w:rFonts w:cs="Times New Roman" w:hAnsi="Times New Roman" w:eastAsia="Times New Roman" w:ascii="Times New Roman"/>
          <w:b/>
          <w:color w:val="24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79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color w:val="3B3B3B"/>
          <w:spacing w:val="8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this</w:t>
      </w:r>
      <w:r>
        <w:rPr>
          <w:rFonts w:cs="Times New Roman" w:hAnsi="Times New Roman" w:eastAsia="Times New Roman" w:ascii="Times New Roman"/>
          <w:color w:val="242626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research</w:t>
      </w:r>
      <w:r>
        <w:rPr>
          <w:rFonts w:cs="Times New Roman" w:hAnsi="Times New Roman" w:eastAsia="Times New Roman" w:ascii="Times New Roman"/>
          <w:color w:val="24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ing</w:t>
      </w:r>
      <w:r>
        <w:rPr>
          <w:rFonts w:cs="Times New Roman" w:hAnsi="Times New Roman" w:eastAsia="Times New Roman" w:ascii="Times New Roman"/>
          <w:color w:val="242626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ign</w:t>
      </w:r>
      <w:r>
        <w:rPr>
          <w:rFonts w:cs="Times New Roman" w:hAnsi="Times New Roman" w:eastAsia="Times New Roman" w:ascii="Times New Roman"/>
          <w:color w:val="242626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qua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41515"/>
          <w:spacing w:val="0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41515"/>
          <w:spacing w:val="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peri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24262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4"/>
          <w:sz w:val="20"/>
          <w:szCs w:val="20"/>
        </w:rPr>
        <w:t>.Des</w:t>
      </w:r>
      <w:r>
        <w:rPr>
          <w:rFonts w:cs="Times New Roman" w:hAnsi="Times New Roman" w:eastAsia="Times New Roman" w:ascii="Times New Roman"/>
          <w:color w:val="141515"/>
          <w:spacing w:val="0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9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42626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42626"/>
          <w:spacing w:val="3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4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3B3B3B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8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33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one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group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pret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nam</w:t>
      </w:r>
      <w:r>
        <w:rPr>
          <w:rFonts w:cs="Times New Roman" w:hAnsi="Times New Roman" w:eastAsia="Times New Roman" w:ascii="Times New Roman"/>
          <w:color w:val="242626"/>
          <w:spacing w:val="-1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41515"/>
          <w:spacing w:val="0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42626"/>
          <w:spacing w:val="0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42626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expre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sses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sation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nner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involvi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B3B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one</w:t>
      </w:r>
      <w:r>
        <w:rPr>
          <w:rFonts w:cs="Times New Roman" w:hAnsi="Times New Roman" w:eastAsia="Times New Roman" w:ascii="Times New Roman"/>
          <w:color w:val="242626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group</w:t>
      </w:r>
      <w:r>
        <w:rPr>
          <w:rFonts w:cs="Times New Roman" w:hAnsi="Times New Roman" w:eastAsia="Times New Roman" w:ascii="Times New Roman"/>
          <w:color w:val="24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3"/>
          <w:sz w:val="20"/>
          <w:szCs w:val="20"/>
        </w:rPr>
        <w:t>ubjec</w:t>
      </w:r>
      <w:r>
        <w:rPr>
          <w:rFonts w:cs="Times New Roman" w:hAnsi="Times New Roman" w:eastAsia="Times New Roman" w:ascii="Times New Roman"/>
          <w:color w:val="242626"/>
          <w:spacing w:val="-1"/>
          <w:w w:val="10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20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ubj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color w:val="24262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erva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ion</w:t>
      </w:r>
      <w:r>
        <w:rPr>
          <w:rFonts w:cs="Times New Roman" w:hAnsi="Times New Roman" w:eastAsia="Times New Roman" w:ascii="Times New Roman"/>
          <w:color w:val="24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befor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ervention</w:t>
      </w:r>
      <w:r>
        <w:rPr>
          <w:rFonts w:cs="Times New Roman" w:hAnsi="Times New Roman" w:eastAsia="Times New Roman" w:ascii="Times New Roman"/>
          <w:color w:val="24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then</w:t>
      </w:r>
      <w:r>
        <w:rPr>
          <w:rFonts w:cs="Times New Roman" w:hAnsi="Times New Roman" w:eastAsia="Times New Roman" w:ascii="Times New Roman"/>
          <w:color w:val="24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515"/>
          <w:spacing w:val="0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42626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42626"/>
          <w:spacing w:val="1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3"/>
          <w:sz w:val="20"/>
          <w:szCs w:val="20"/>
        </w:rPr>
        <w:t>observa</w:t>
      </w:r>
      <w:r>
        <w:rPr>
          <w:rFonts w:cs="Times New Roman" w:hAnsi="Times New Roman" w:eastAsia="Times New Roman" w:ascii="Times New Roman"/>
          <w:color w:val="242626"/>
          <w:spacing w:val="-1"/>
          <w:w w:val="10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41515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42626"/>
          <w:spacing w:val="0"/>
          <w:w w:val="99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242626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again</w:t>
      </w:r>
      <w:r>
        <w:rPr>
          <w:rFonts w:cs="Times New Roman" w:hAnsi="Times New Roman" w:eastAsia="Times New Roman" w:ascii="Times New Roman"/>
          <w:color w:val="242626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fter</w:t>
      </w:r>
      <w:r>
        <w:rPr>
          <w:rFonts w:cs="Times New Roman" w:hAnsi="Times New Roman" w:eastAsia="Times New Roman" w:ascii="Times New Roman"/>
          <w:color w:val="24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done</w:t>
      </w:r>
      <w:r>
        <w:rPr>
          <w:rFonts w:cs="Times New Roman" w:hAnsi="Times New Roman" w:eastAsia="Times New Roman" w:ascii="Times New Roman"/>
          <w:color w:val="24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41515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terv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ntion.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3"/>
        <w:ind w:left="994" w:right="3053" w:firstLine="7"/>
      </w:pP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20"/>
          <w:szCs w:val="20"/>
        </w:rPr>
        <w:t>Result</w:t>
      </w:r>
      <w:r>
        <w:rPr>
          <w:rFonts w:cs="Times New Roman" w:hAnsi="Times New Roman" w:eastAsia="Times New Roman" w:ascii="Times New Roman"/>
          <w:b/>
          <w:color w:val="24262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66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2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media</w:t>
      </w:r>
      <w:r>
        <w:rPr>
          <w:rFonts w:cs="Times New Roman" w:hAnsi="Times New Roman" w:eastAsia="Times New Roman" w:ascii="Times New Roman"/>
          <w:color w:val="24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audio</w:t>
      </w:r>
      <w:r>
        <w:rPr>
          <w:rFonts w:cs="Times New Roman" w:hAnsi="Times New Roman" w:eastAsia="Times New Roman" w:ascii="Times New Roman"/>
          <w:color w:val="24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ual</w:t>
      </w:r>
      <w:r>
        <w:rPr>
          <w:rFonts w:cs="Times New Roman" w:hAnsi="Times New Roman" w:eastAsia="Times New Roman" w:ascii="Times New Roman"/>
          <w:color w:val="242626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earch</w:t>
      </w:r>
      <w:r>
        <w:rPr>
          <w:rFonts w:cs="Times New Roman" w:hAnsi="Times New Roman" w:eastAsia="Times New Roman" w:ascii="Times New Roman"/>
          <w:color w:val="24262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B3B3B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video</w:t>
      </w:r>
      <w:r>
        <w:rPr>
          <w:rFonts w:cs="Times New Roman" w:hAnsi="Times New Roman" w:eastAsia="Times New Roman" w:ascii="Times New Roman"/>
          <w:color w:val="24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education</w:t>
      </w:r>
      <w:r>
        <w:rPr>
          <w:rFonts w:cs="Times New Roman" w:hAnsi="Times New Roman" w:eastAsia="Times New Roman" w:ascii="Times New Roman"/>
          <w:color w:val="24262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alth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abo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menorhoe</w:t>
      </w:r>
      <w:r>
        <w:rPr>
          <w:rFonts w:cs="Times New Roman" w:hAnsi="Times New Roman" w:eastAsia="Times New Roman" w:ascii="Times New Roman"/>
          <w:color w:val="242626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4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8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tru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42626"/>
          <w:spacing w:val="0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sy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ndrom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wi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4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98"/>
          <w:sz w:val="20"/>
          <w:szCs w:val="20"/>
        </w:rPr>
        <w:t>ult</w:t>
      </w:r>
      <w:r>
        <w:rPr>
          <w:rFonts w:cs="Times New Roman" w:hAnsi="Times New Roman" w:eastAsia="Times New Roman" w:ascii="Times New Roman"/>
          <w:color w:val="3B3B3B"/>
          <w:spacing w:val="0"/>
          <w:w w:val="7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obtained</w:t>
      </w:r>
      <w:r>
        <w:rPr>
          <w:rFonts w:cs="Times New Roman" w:hAnsi="Times New Roman" w:eastAsia="Times New Roman" w:ascii="Times New Roman"/>
          <w:color w:val="24262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tat</w:t>
      </w:r>
      <w:r>
        <w:rPr>
          <w:rFonts w:cs="Times New Roman" w:hAnsi="Times New Roman" w:eastAsia="Times New Roman" w:ascii="Times New Roman"/>
          <w:color w:val="242626"/>
          <w:spacing w:val="-1"/>
          <w:w w:val="9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96"/>
          <w:sz w:val="20"/>
          <w:szCs w:val="20"/>
        </w:rPr>
        <w:t>tic</w:t>
      </w:r>
      <w:r>
        <w:rPr>
          <w:rFonts w:cs="Times New Roman" w:hAnsi="Times New Roman" w:eastAsia="Times New Roman" w:ascii="Times New Roman"/>
          <w:color w:val="242626"/>
          <w:spacing w:val="-1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41515"/>
          <w:spacing w:val="0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41515"/>
          <w:spacing w:val="2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ting</w:t>
      </w:r>
      <w:r>
        <w:rPr>
          <w:rFonts w:cs="Times New Roman" w:hAnsi="Times New Roman" w:eastAsia="Times New Roman" w:ascii="Times New Roman"/>
          <w:color w:val="24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42626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5E60"/>
          <w:spacing w:val="0"/>
          <w:w w:val="100"/>
          <w:sz w:val="16"/>
          <w:szCs w:val="16"/>
        </w:rPr>
        <w:t>=</w:t>
      </w:r>
      <w:r>
        <w:rPr>
          <w:rFonts w:cs="Arial" w:hAnsi="Arial" w:eastAsia="Arial" w:ascii="Arial"/>
          <w:color w:val="605E60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B3B3B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42626"/>
          <w:spacing w:val="0"/>
          <w:w w:val="91"/>
          <w:sz w:val="20"/>
          <w:szCs w:val="20"/>
        </w:rPr>
        <w:t>01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B3B3B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where</w:t>
      </w:r>
      <w:r>
        <w:rPr>
          <w:rFonts w:cs="Times New Roman" w:hAnsi="Times New Roman" w:eastAsia="Times New Roman" w:ascii="Times New Roman"/>
          <w:color w:val="24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value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ofp</w:t>
      </w:r>
      <w:r>
        <w:rPr>
          <w:rFonts w:cs="Times New Roman" w:hAnsi="Times New Roman" w:eastAsia="Times New Roman" w:ascii="Times New Roman"/>
          <w:color w:val="242626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8"/>
          <w:szCs w:val="18"/>
        </w:rPr>
        <w:t>&amp;</w:t>
      </w:r>
      <w:r>
        <w:rPr>
          <w:rFonts w:cs="Times New Roman" w:hAnsi="Times New Roman" w:eastAsia="Times New Roman" w:ascii="Times New Roman"/>
          <w:color w:val="3B3B3B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3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3B3B3B"/>
          <w:spacing w:val="0"/>
          <w:w w:val="53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3B3B3B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05E60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05</w:t>
      </w:r>
      <w:r>
        <w:rPr>
          <w:rFonts w:cs="Times New Roman" w:hAnsi="Times New Roman" w:eastAsia="Times New Roman" w:ascii="Times New Roman"/>
          <w:color w:val="242626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3B3B3B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ere</w:t>
      </w:r>
      <w:r>
        <w:rPr>
          <w:rFonts w:cs="Times New Roman" w:hAnsi="Times New Roman" w:eastAsia="Times New Roman" w:ascii="Times New Roman"/>
          <w:color w:val="24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nificant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41515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42626"/>
          <w:spacing w:val="0"/>
          <w:w w:val="122"/>
          <w:sz w:val="20"/>
          <w:szCs w:val="20"/>
        </w:rPr>
        <w:t>ff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rence</w:t>
      </w:r>
      <w:r>
        <w:rPr>
          <w:rFonts w:cs="Times New Roman" w:hAnsi="Times New Roman" w:eastAsia="Times New Roman" w:ascii="Times New Roman"/>
          <w:color w:val="242626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tween</w:t>
      </w:r>
      <w:r>
        <w:rPr>
          <w:rFonts w:cs="Times New Roman" w:hAnsi="Times New Roman" w:eastAsia="Times New Roman" w:ascii="Times New Roman"/>
          <w:color w:val="242626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knowled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before</w:t>
      </w:r>
      <w:r>
        <w:rPr>
          <w:rFonts w:cs="Times New Roman" w:hAnsi="Times New Roman" w:eastAsia="Times New Roman" w:ascii="Times New Roman"/>
          <w:color w:val="242626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242626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aft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42626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iven</w:t>
      </w:r>
      <w:r>
        <w:rPr>
          <w:rFonts w:cs="Times New Roman" w:hAnsi="Times New Roman" w:eastAsia="Times New Roman" w:ascii="Times New Roman"/>
          <w:color w:val="242626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rvention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5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Expected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media</w:t>
      </w:r>
      <w:r>
        <w:rPr>
          <w:rFonts w:cs="Times New Roman" w:hAnsi="Times New Roman" w:eastAsia="Times New Roman" w:ascii="Times New Roman"/>
          <w:color w:val="24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video</w:t>
      </w:r>
      <w:r>
        <w:rPr>
          <w:rFonts w:cs="Times New Roman" w:hAnsi="Times New Roman" w:eastAsia="Times New Roman" w:ascii="Times New Roman"/>
          <w:color w:val="24262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4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beco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one</w:t>
      </w:r>
      <w:r>
        <w:rPr>
          <w:rFonts w:cs="Times New Roman" w:hAnsi="Times New Roman" w:eastAsia="Times New Roman" w:ascii="Times New Roman"/>
          <w:color w:val="24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42626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media</w:t>
      </w:r>
      <w:r>
        <w:rPr>
          <w:rFonts w:cs="Times New Roman" w:hAnsi="Times New Roman" w:eastAsia="Times New Roman" w:ascii="Times New Roman"/>
          <w:color w:val="24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4262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perform</w:t>
      </w:r>
      <w:r>
        <w:rPr>
          <w:rFonts w:cs="Times New Roman" w:hAnsi="Times New Roman" w:eastAsia="Times New Roman" w:ascii="Times New Roman"/>
          <w:color w:val="242626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education</w:t>
      </w:r>
      <w:r>
        <w:rPr>
          <w:rFonts w:cs="Times New Roman" w:hAnsi="Times New Roman" w:eastAsia="Times New Roman" w:ascii="Times New Roman"/>
          <w:color w:val="24262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42626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provision</w:t>
      </w:r>
      <w:r>
        <w:rPr>
          <w:rFonts w:cs="Times New Roman" w:hAnsi="Times New Roman" w:eastAsia="Times New Roman" w:ascii="Times New Roman"/>
          <w:color w:val="242626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information</w:t>
      </w:r>
      <w:r>
        <w:rPr>
          <w:rFonts w:cs="Times New Roman" w:hAnsi="Times New Roman" w:eastAsia="Times New Roman" w:ascii="Times New Roman"/>
          <w:color w:val="24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5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141515"/>
          <w:spacing w:val="0"/>
          <w:w w:val="6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ated</w:t>
      </w:r>
      <w:r>
        <w:rPr>
          <w:rFonts w:cs="Times New Roman" w:hAnsi="Times New Roman" w:eastAsia="Times New Roman" w:ascii="Times New Roman"/>
          <w:color w:val="24262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4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242626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health.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5" w:lineRule="auto" w:line="236"/>
        <w:ind w:left="979" w:right="3050" w:firstLine="14"/>
      </w:pP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20"/>
          <w:szCs w:val="20"/>
        </w:rPr>
        <w:t>Conc</w:t>
      </w:r>
      <w:r>
        <w:rPr>
          <w:rFonts w:cs="Times New Roman" w:hAnsi="Times New Roman" w:eastAsia="Times New Roman" w:ascii="Times New Roman"/>
          <w:b/>
          <w:color w:val="242626"/>
          <w:spacing w:val="-24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41515"/>
          <w:spacing w:val="-1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20"/>
          <w:szCs w:val="20"/>
        </w:rPr>
        <w:t>sion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39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color w:val="242626"/>
          <w:spacing w:val="0"/>
          <w:w w:val="3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242626"/>
          <w:spacing w:val="1"/>
          <w:w w:val="3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41515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42626"/>
          <w:spacing w:val="0"/>
          <w:w w:val="104"/>
          <w:sz w:val="20"/>
          <w:szCs w:val="20"/>
        </w:rPr>
        <w:t>gnifica</w:t>
      </w:r>
      <w:r>
        <w:rPr>
          <w:rFonts w:cs="Times New Roman" w:hAnsi="Times New Roman" w:eastAsia="Times New Roman" w:ascii="Times New Roman"/>
          <w:color w:val="242626"/>
          <w:spacing w:val="-1"/>
          <w:w w:val="10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41515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knowledge</w:t>
      </w:r>
      <w:r>
        <w:rPr>
          <w:rFonts w:cs="Times New Roman" w:hAnsi="Times New Roman" w:eastAsia="Times New Roman" w:ascii="Times New Roman"/>
          <w:color w:val="24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amon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B3B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bot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41515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intervention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42626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99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242626"/>
          <w:spacing w:val="0"/>
          <w:w w:val="106"/>
          <w:sz w:val="20"/>
          <w:szCs w:val="20"/>
        </w:rPr>
        <w:t>tro</w:t>
      </w:r>
      <w:r>
        <w:rPr>
          <w:rFonts w:cs="Times New Roman" w:hAnsi="Times New Roman" w:eastAsia="Times New Roman" w:ascii="Times New Roman"/>
          <w:color w:val="141515"/>
          <w:spacing w:val="0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41515"/>
          <w:spacing w:val="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group</w:t>
      </w:r>
      <w:r>
        <w:rPr>
          <w:rFonts w:cs="Times New Roman" w:hAnsi="Times New Roman" w:eastAsia="Times New Roman" w:ascii="Times New Roman"/>
          <w:color w:val="242626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.And</w:t>
      </w:r>
      <w:r>
        <w:rPr>
          <w:rFonts w:cs="Times New Roman" w:hAnsi="Times New Roman" w:eastAsia="Times New Roman" w:ascii="Times New Roman"/>
          <w:color w:val="242626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media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thi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arch</w:t>
      </w:r>
      <w:r>
        <w:rPr>
          <w:rFonts w:cs="Times New Roman" w:hAnsi="Times New Roman" w:eastAsia="Times New Roman" w:ascii="Times New Roman"/>
          <w:color w:val="242626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42626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4"/>
          <w:sz w:val="20"/>
          <w:szCs w:val="20"/>
        </w:rPr>
        <w:t>aud</w:t>
      </w:r>
      <w:r>
        <w:rPr>
          <w:rFonts w:cs="Times New Roman" w:hAnsi="Times New Roman" w:eastAsia="Times New Roman" w:ascii="Times New Roman"/>
          <w:color w:val="141515"/>
          <w:spacing w:val="0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42626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42626"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1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42626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92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9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42626"/>
          <w:spacing w:val="0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42626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2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video</w:t>
      </w:r>
      <w:r>
        <w:rPr>
          <w:rFonts w:cs="Times New Roman" w:hAnsi="Times New Roman" w:eastAsia="Times New Roman" w:ascii="Times New Roman"/>
          <w:color w:val="242626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education</w:t>
      </w:r>
      <w:r>
        <w:rPr>
          <w:rFonts w:cs="Times New Roman" w:hAnsi="Times New Roman" w:eastAsia="Times New Roman" w:ascii="Times New Roman"/>
          <w:color w:val="24262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42626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health</w:t>
      </w:r>
      <w:r>
        <w:rPr>
          <w:rFonts w:cs="Times New Roman" w:hAnsi="Times New Roman" w:eastAsia="Times New Roman" w:ascii="Times New Roman"/>
          <w:color w:val="242626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about</w:t>
      </w:r>
      <w:r>
        <w:rPr>
          <w:rFonts w:cs="Times New Roman" w:hAnsi="Times New Roman" w:eastAsia="Times New Roman" w:ascii="Times New Roman"/>
          <w:color w:val="242626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orho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pre</w:t>
      </w:r>
      <w:r>
        <w:rPr>
          <w:rFonts w:cs="Times New Roman" w:hAnsi="Times New Roman" w:eastAsia="Times New Roman" w:ascii="Times New Roman"/>
          <w:color w:val="242626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3"/>
          <w:sz w:val="20"/>
          <w:szCs w:val="20"/>
        </w:rPr>
        <w:t>men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7"/>
          <w:sz w:val="20"/>
          <w:szCs w:val="20"/>
        </w:rPr>
        <w:t>trua</w:t>
      </w:r>
      <w:r>
        <w:rPr>
          <w:rFonts w:cs="Times New Roman" w:hAnsi="Times New Roman" w:eastAsia="Times New Roman" w:ascii="Times New Roman"/>
          <w:color w:val="141515"/>
          <w:spacing w:val="0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41515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8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4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242626"/>
          <w:spacing w:val="-1"/>
          <w:w w:val="10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41515"/>
          <w:spacing w:val="0"/>
          <w:w w:val="6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tical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tin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B3B3B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4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141515"/>
          <w:spacing w:val="0"/>
          <w:w w:val="9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41515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141515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sy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ndrome</w:t>
      </w:r>
      <w:r>
        <w:rPr>
          <w:rFonts w:cs="Times New Roman" w:hAnsi="Times New Roman" w:eastAsia="Times New Roman" w:ascii="Times New Roman"/>
          <w:color w:val="242626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7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B3B"/>
          <w:spacing w:val="31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24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tat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tical</w:t>
      </w:r>
      <w:r>
        <w:rPr>
          <w:rFonts w:cs="Times New Roman" w:hAnsi="Times New Roman" w:eastAsia="Times New Roman" w:ascii="Times New Roman"/>
          <w:color w:val="24262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ffe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rence</w:t>
      </w:r>
      <w:r>
        <w:rPr>
          <w:rFonts w:cs="Times New Roman" w:hAnsi="Times New Roman" w:eastAsia="Times New Roman" w:ascii="Times New Roman"/>
          <w:color w:val="24262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we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242626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kno</w:t>
      </w:r>
      <w:r>
        <w:rPr>
          <w:rFonts w:cs="Times New Roman" w:hAnsi="Times New Roman" w:eastAsia="Times New Roman" w:ascii="Times New Roman"/>
          <w:color w:val="3B3B3B"/>
          <w:spacing w:val="0"/>
          <w:w w:val="97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led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fore</w:t>
      </w:r>
      <w:r>
        <w:rPr>
          <w:rFonts w:cs="Times New Roman" w:hAnsi="Times New Roman" w:eastAsia="Times New Roman" w:ascii="Times New Roman"/>
          <w:color w:val="24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42626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after</w:t>
      </w:r>
      <w:r>
        <w:rPr>
          <w:rFonts w:cs="Times New Roman" w:hAnsi="Times New Roman" w:eastAsia="Times New Roman" w:ascii="Times New Roman"/>
          <w:color w:val="242626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42626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5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rvention.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994" w:right="3970"/>
      </w:pPr>
      <w:r>
        <w:rPr>
          <w:rFonts w:cs="Times New Roman" w:hAnsi="Times New Roman" w:eastAsia="Times New Roman" w:ascii="Times New Roman"/>
          <w:b/>
          <w:color w:val="242626"/>
          <w:w w:val="107"/>
          <w:sz w:val="20"/>
          <w:szCs w:val="20"/>
        </w:rPr>
        <w:t>Keyword</w:t>
      </w:r>
      <w:r>
        <w:rPr>
          <w:rFonts w:cs="Times New Roman" w:hAnsi="Times New Roman" w:eastAsia="Times New Roman" w:ascii="Times New Roman"/>
          <w:b/>
          <w:color w:val="242626"/>
          <w:spacing w:val="-47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41515"/>
          <w:spacing w:val="0"/>
          <w:w w:val="66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color w:val="141515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alth</w:t>
      </w:r>
      <w:r>
        <w:rPr>
          <w:rFonts w:cs="Times New Roman" w:hAnsi="Times New Roman" w:eastAsia="Times New Roman" w:ascii="Times New Roman"/>
          <w:color w:val="242626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promotio</w:t>
      </w:r>
      <w:r>
        <w:rPr>
          <w:rFonts w:cs="Times New Roman" w:hAnsi="Times New Roman" w:eastAsia="Times New Roman" w:ascii="Times New Roman"/>
          <w:color w:val="242626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05E60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05E60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4"/>
          <w:sz w:val="20"/>
          <w:szCs w:val="20"/>
        </w:rPr>
        <w:t>prem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42626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8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42626"/>
          <w:spacing w:val="0"/>
          <w:w w:val="105"/>
          <w:sz w:val="20"/>
          <w:szCs w:val="20"/>
        </w:rPr>
        <w:t>trua</w:t>
      </w:r>
      <w:r>
        <w:rPr>
          <w:rFonts w:cs="Times New Roman" w:hAnsi="Times New Roman" w:eastAsia="Times New Roman" w:ascii="Times New Roman"/>
          <w:color w:val="141515"/>
          <w:spacing w:val="0"/>
          <w:w w:val="8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41515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syndrome</w:t>
      </w:r>
      <w:r>
        <w:rPr>
          <w:rFonts w:cs="Times New Roman" w:hAnsi="Times New Roman" w:eastAsia="Times New Roman" w:ascii="Times New Roman"/>
          <w:color w:val="605E60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05E60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20"/>
          <w:szCs w:val="20"/>
        </w:rPr>
        <w:t>dismenorhoe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6624"/>
      </w:pPr>
      <w:r>
        <w:rPr>
          <w:rFonts w:cs="Times New Roman" w:hAnsi="Times New Roman" w:eastAsia="Times New Roman" w:ascii="Times New Roman"/>
          <w:color w:val="3B3B3B"/>
          <w:spacing w:val="0"/>
          <w:w w:val="73"/>
          <w:sz w:val="18"/>
          <w:szCs w:val="18"/>
        </w:rPr>
        <w:t>Abst</w:t>
      </w:r>
      <w:r>
        <w:rPr>
          <w:rFonts w:cs="Times New Roman" w:hAnsi="Times New Roman" w:eastAsia="Times New Roman" w:ascii="Times New Roman"/>
          <w:color w:val="242626"/>
          <w:spacing w:val="0"/>
          <w:w w:val="73"/>
          <w:sz w:val="18"/>
          <w:szCs w:val="18"/>
        </w:rPr>
        <w:t>rac</w:t>
      </w:r>
      <w:r>
        <w:rPr>
          <w:rFonts w:cs="Times New Roman" w:hAnsi="Times New Roman" w:eastAsia="Times New Roman" w:ascii="Times New Roman"/>
          <w:color w:val="3B3B3B"/>
          <w:spacing w:val="0"/>
          <w:w w:val="7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7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3B"/>
          <w:spacing w:val="22"/>
          <w:w w:val="7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5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42626"/>
          <w:spacing w:val="0"/>
          <w:w w:val="67"/>
          <w:sz w:val="18"/>
          <w:szCs w:val="18"/>
        </w:rPr>
        <w:t>oo</w:t>
      </w:r>
      <w:r>
        <w:rPr>
          <w:rFonts w:cs="Times New Roman" w:hAnsi="Times New Roman" w:eastAsia="Times New Roman" w:ascii="Times New Roman"/>
          <w:color w:val="3B3B3B"/>
          <w:spacing w:val="0"/>
          <w:w w:val="6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1944"/>
        <w:sectPr>
          <w:pgSz w:w="12240" w:h="15840"/>
          <w:pgMar w:top="0" w:bottom="280" w:left="0" w:right="1720"/>
        </w:sectPr>
      </w:pPr>
      <w:r>
        <w:rPr>
          <w:rFonts w:cs="Times New Roman" w:hAnsi="Times New Roman" w:eastAsia="Times New Roman" w:ascii="Times New Roman"/>
          <w:color w:val="3B3B3B"/>
          <w:w w:val="59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242626"/>
          <w:w w:val="79"/>
          <w:sz w:val="18"/>
          <w:szCs w:val="18"/>
        </w:rPr>
        <w:t>te</w:t>
      </w:r>
      <w:r>
        <w:rPr>
          <w:rFonts w:cs="Times New Roman" w:hAnsi="Times New Roman" w:eastAsia="Times New Roman" w:ascii="Times New Roman"/>
          <w:color w:val="3B3B3B"/>
          <w:w w:val="9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42626"/>
          <w:w w:val="73"/>
          <w:sz w:val="18"/>
          <w:szCs w:val="18"/>
        </w:rPr>
        <w:t>na</w:t>
      </w:r>
      <w:r>
        <w:rPr>
          <w:rFonts w:cs="Times New Roman" w:hAnsi="Times New Roman" w:eastAsia="Times New Roman" w:ascii="Times New Roman"/>
          <w:color w:val="3B3B3B"/>
          <w:w w:val="8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41515"/>
          <w:w w:val="4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B3B3B"/>
          <w:w w:val="74"/>
          <w:sz w:val="18"/>
          <w:szCs w:val="18"/>
        </w:rPr>
        <w:t>ona</w:t>
      </w:r>
      <w:r>
        <w:rPr>
          <w:rFonts w:cs="Times New Roman" w:hAnsi="Times New Roman" w:eastAsia="Times New Roman" w:ascii="Times New Roman"/>
          <w:color w:val="141515"/>
          <w:w w:val="2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41515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41515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69"/>
          <w:sz w:val="18"/>
          <w:szCs w:val="18"/>
        </w:rPr>
        <w:t>Con</w:t>
      </w:r>
      <w:r>
        <w:rPr>
          <w:rFonts w:cs="Times New Roman" w:hAnsi="Times New Roman" w:eastAsia="Times New Roman" w:ascii="Times New Roman"/>
          <w:color w:val="3B3B3B"/>
          <w:spacing w:val="0"/>
          <w:w w:val="69"/>
          <w:sz w:val="18"/>
          <w:szCs w:val="18"/>
        </w:rPr>
        <w:t>fe</w:t>
      </w:r>
      <w:r>
        <w:rPr>
          <w:rFonts w:cs="Times New Roman" w:hAnsi="Times New Roman" w:eastAsia="Times New Roman" w:ascii="Times New Roman"/>
          <w:color w:val="242626"/>
          <w:spacing w:val="0"/>
          <w:w w:val="69"/>
          <w:sz w:val="18"/>
          <w:szCs w:val="18"/>
        </w:rPr>
        <w:t>re</w:t>
      </w:r>
      <w:r>
        <w:rPr>
          <w:rFonts w:cs="Times New Roman" w:hAnsi="Times New Roman" w:eastAsia="Times New Roman" w:ascii="Times New Roman"/>
          <w:color w:val="3B3B3B"/>
          <w:spacing w:val="0"/>
          <w:w w:val="6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42626"/>
          <w:spacing w:val="0"/>
          <w:w w:val="6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6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69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B3B3B"/>
          <w:spacing w:val="26"/>
          <w:w w:val="6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5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42626"/>
          <w:spacing w:val="0"/>
          <w:w w:val="5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42626"/>
          <w:spacing w:val="0"/>
          <w:w w:val="5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42626"/>
          <w:spacing w:val="20"/>
          <w:w w:val="5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77"/>
          <w:sz w:val="18"/>
          <w:szCs w:val="18"/>
        </w:rPr>
        <w:t>lnterp</w:t>
      </w:r>
      <w:r>
        <w:rPr>
          <w:rFonts w:cs="Times New Roman" w:hAnsi="Times New Roman" w:eastAsia="Times New Roman" w:ascii="Times New Roman"/>
          <w:color w:val="3B3B3B"/>
          <w:spacing w:val="0"/>
          <w:w w:val="8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42626"/>
          <w:spacing w:val="0"/>
          <w:w w:val="69"/>
          <w:sz w:val="18"/>
          <w:szCs w:val="18"/>
        </w:rPr>
        <w:t>ofe</w:t>
      </w:r>
      <w:r>
        <w:rPr>
          <w:rFonts w:cs="Times New Roman" w:hAnsi="Times New Roman" w:eastAsia="Times New Roman" w:ascii="Times New Roman"/>
          <w:color w:val="3B3B3B"/>
          <w:spacing w:val="0"/>
          <w:w w:val="79"/>
          <w:sz w:val="18"/>
          <w:szCs w:val="18"/>
        </w:rPr>
        <w:t>ssi</w:t>
      </w:r>
      <w:r>
        <w:rPr>
          <w:rFonts w:cs="Times New Roman" w:hAnsi="Times New Roman" w:eastAsia="Times New Roman" w:ascii="Times New Roman"/>
          <w:color w:val="242626"/>
          <w:spacing w:val="0"/>
          <w:w w:val="71"/>
          <w:sz w:val="18"/>
          <w:szCs w:val="18"/>
        </w:rPr>
        <w:t>ona</w:t>
      </w:r>
      <w:r>
        <w:rPr>
          <w:rFonts w:cs="Times New Roman" w:hAnsi="Times New Roman" w:eastAsia="Times New Roman" w:ascii="Times New Roman"/>
          <w:color w:val="3B3B3B"/>
          <w:spacing w:val="0"/>
          <w:w w:val="4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B3B3B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69"/>
          <w:sz w:val="18"/>
          <w:szCs w:val="18"/>
        </w:rPr>
        <w:t>Healt</w:t>
      </w:r>
      <w:r>
        <w:rPr>
          <w:rFonts w:cs="Times New Roman" w:hAnsi="Times New Roman" w:eastAsia="Times New Roman" w:ascii="Times New Roman"/>
          <w:color w:val="242626"/>
          <w:spacing w:val="0"/>
          <w:w w:val="6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42626"/>
          <w:spacing w:val="0"/>
          <w:w w:val="6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42626"/>
          <w:spacing w:val="2"/>
          <w:w w:val="6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62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color w:val="242626"/>
          <w:spacing w:val="0"/>
          <w:w w:val="48"/>
          <w:sz w:val="18"/>
          <w:szCs w:val="18"/>
        </w:rPr>
        <w:t>ll</w:t>
      </w:r>
      <w:r>
        <w:rPr>
          <w:rFonts w:cs="Times New Roman" w:hAnsi="Times New Roman" w:eastAsia="Times New Roman" w:ascii="Times New Roman"/>
          <w:color w:val="3B3B3B"/>
          <w:spacing w:val="0"/>
          <w:w w:val="73"/>
          <w:sz w:val="18"/>
          <w:szCs w:val="18"/>
        </w:rPr>
        <w:t>ab</w:t>
      </w:r>
      <w:r>
        <w:rPr>
          <w:rFonts w:cs="Times New Roman" w:hAnsi="Times New Roman" w:eastAsia="Times New Roman" w:ascii="Times New Roman"/>
          <w:color w:val="242626"/>
          <w:spacing w:val="0"/>
          <w:w w:val="78"/>
          <w:sz w:val="18"/>
          <w:szCs w:val="18"/>
        </w:rPr>
        <w:t>ora</w:t>
      </w:r>
      <w:r>
        <w:rPr>
          <w:rFonts w:cs="Times New Roman" w:hAnsi="Times New Roman" w:eastAsia="Times New Roman" w:ascii="Times New Roman"/>
          <w:color w:val="3B3B3B"/>
          <w:spacing w:val="0"/>
          <w:w w:val="65"/>
          <w:sz w:val="18"/>
          <w:szCs w:val="18"/>
        </w:rPr>
        <w:t>tio</w:t>
      </w:r>
      <w:r>
        <w:rPr>
          <w:rFonts w:cs="Times New Roman" w:hAnsi="Times New Roman" w:eastAsia="Times New Roman" w:ascii="Times New Roman"/>
          <w:color w:val="242626"/>
          <w:spacing w:val="0"/>
          <w:w w:val="6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4262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42626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42626"/>
          <w:spacing w:val="0"/>
          <w:w w:val="75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242626"/>
          <w:spacing w:val="13"/>
          <w:w w:val="7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5"/>
          <w:sz w:val="18"/>
          <w:szCs w:val="18"/>
        </w:rPr>
        <w:t>Com</w:t>
      </w:r>
      <w:r>
        <w:rPr>
          <w:rFonts w:cs="Times New Roman" w:hAnsi="Times New Roman" w:eastAsia="Times New Roman" w:ascii="Times New Roman"/>
          <w:color w:val="242626"/>
          <w:spacing w:val="0"/>
          <w:w w:val="75"/>
          <w:sz w:val="18"/>
          <w:szCs w:val="18"/>
        </w:rPr>
        <w:t>muni</w:t>
      </w:r>
      <w:r>
        <w:rPr>
          <w:rFonts w:cs="Times New Roman" w:hAnsi="Times New Roman" w:eastAsia="Times New Roman" w:ascii="Times New Roman"/>
          <w:color w:val="3B3B3B"/>
          <w:spacing w:val="0"/>
          <w:w w:val="75"/>
          <w:sz w:val="18"/>
          <w:szCs w:val="18"/>
        </w:rPr>
        <w:t>ty</w:t>
      </w:r>
      <w:r>
        <w:rPr>
          <w:rFonts w:cs="Times New Roman" w:hAnsi="Times New Roman" w:eastAsia="Times New Roman" w:ascii="Times New Roman"/>
          <w:color w:val="3B3B3B"/>
          <w:spacing w:val="-2"/>
          <w:w w:val="7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67"/>
          <w:sz w:val="18"/>
          <w:szCs w:val="18"/>
        </w:rPr>
        <w:t>Empow</w:t>
      </w:r>
      <w:r>
        <w:rPr>
          <w:rFonts w:cs="Times New Roman" w:hAnsi="Times New Roman" w:eastAsia="Times New Roman" w:ascii="Times New Roman"/>
          <w:color w:val="242626"/>
          <w:spacing w:val="0"/>
          <w:w w:val="78"/>
          <w:sz w:val="18"/>
          <w:szCs w:val="18"/>
        </w:rPr>
        <w:t>erment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69"/>
        <w:ind w:left="1512" w:right="2938"/>
      </w:pPr>
      <w:r>
        <w:pict>
          <v:group style="position:absolute;margin-left:17pt;margin-top:784pt;width:609pt;height:0pt;mso-position-horizontal-relative:page;mso-position-vertical-relative:page;z-index:-734" coordorigin="340,15680" coordsize="12180,0">
            <v:shape style="position:absolute;left:340;top:15680;width:12180;height:0" coordorigin="340,15680" coordsize="12180,0" path="m12240,15680l340,15680e" filled="f" stroked="t" strokeweight="1pt" strokecolor="#939593">
              <v:path arrowok="t"/>
            </v:shape>
            <v:shape style="position:absolute;left:340;top:15680;width:12180;height:0" coordorigin="340,15680" coordsize="12180,0" path="m340,15680l12240,15680e" filled="f" stroked="t" strokeweight="1pt" strokecolor="#939593">
              <v:path arrowok="t"/>
            </v:shape>
            <w10:wrap type="none"/>
          </v:group>
        </w:pict>
      </w:r>
      <w:r>
        <w:pict>
          <v:group style="position:absolute;margin-left:9.5pt;margin-top:0pt;width:440.78pt;height:791.5pt;mso-position-horizontal-relative:page;mso-position-vertical-relative:page;z-index:-735" coordorigin="190,0" coordsize="8816,15830">
            <v:shape type="#_x0000_t75" style="position:absolute;left:8261;top:-236;width:744;height:12056">
              <v:imagedata o:title="" r:id="rId20"/>
            </v:shape>
            <v:shape style="position:absolute;left:200;top:11860;width:8420;height:0" coordorigin="200,11860" coordsize="8420,0" path="m200,11860l8620,11860e" filled="f" stroked="t" strokeweight="1pt" strokecolor="#939593">
              <v:path arrowok="t"/>
            </v:shape>
            <v:shape style="position:absolute;left:280;top:11880;width:0;height:3940" coordorigin="280,11880" coordsize="0,3940" path="m280,15820l280,11880e" filled="f" stroked="t" strokeweight="1pt" strokecolor="#828382">
              <v:path arrowok="t"/>
            </v:shape>
            <w10:wrap type="none"/>
          </v:group>
        </w:pict>
      </w:r>
      <w:r>
        <w:pict>
          <v:group style="position:absolute;margin-left:30.02pt;margin-top:0pt;width:110.3pt;height:79.06pt;mso-position-horizontal-relative:page;mso-position-vertical-relative:page;z-index:-736" coordorigin="600,0" coordsize="2206,1581">
            <v:shape type="#_x0000_t75" style="position:absolute;left:600;top:-63;width:2206;height:1644">
              <v:imagedata o:title="" r:id="rId21"/>
            </v:shape>
            <v:shape style="position:absolute;left:620;top:-20;width:0;height:860" coordorigin="620,-20" coordsize="0,860" path="m620,0l620,840e" filled="f" stroked="t" strokeweight="1pt" strokecolor="#939593">
              <v:path arrowok="t"/>
            </v:shape>
            <w10:wrap type="none"/>
          </v:group>
        </w:pict>
      </w:r>
      <w:r>
        <w:pict>
          <v:shape type="#_x0000_t202" style="position:absolute;margin-left:30.02pt;margin-top:0pt;width:118.807pt;height:79.06pt;mso-position-horizontal-relative:page;mso-position-vertical-relative:page;z-index:-737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8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ind w:left="1048" w:right="-54"/>
                  </w:pP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The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D3F3F"/>
                      <w:spacing w:val="0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ociety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5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before="4"/>
                    <w:ind w:left="883"/>
                  </w:pPr>
                  <w:r>
                    <w:rPr>
                      <w:rFonts w:cs="Times New Roman" w:hAnsi="Times New Roman" w:eastAsia="Times New Roman" w:ascii="Times New Roman"/>
                      <w:color w:val="282828"/>
                      <w:w w:val="110"/>
                      <w:sz w:val="20"/>
                      <w:szCs w:val="20"/>
                    </w:rPr>
                    <w:t>Reprodu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-1"/>
                      <w:w w:val="110"/>
                      <w:sz w:val="20"/>
                      <w:szCs w:val="2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3D3F3F"/>
                      <w:spacing w:val="0"/>
                      <w:w w:val="118"/>
                      <w:sz w:val="20"/>
                      <w:szCs w:val="20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82828"/>
                      <w:spacing w:val="0"/>
                      <w:w w:val="100"/>
                      <w:sz w:val="20"/>
                      <w:szCs w:val="20"/>
                    </w:rPr>
                    <w:t>ion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mp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werment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28282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282828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Increasing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282828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Bo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dy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8282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&amp;</w:t>
      </w:r>
      <w:r>
        <w:rPr>
          <w:rFonts w:cs="Arial" w:hAnsi="Arial" w:eastAsia="Arial" w:ascii="Arial"/>
          <w:color w:val="282828"/>
          <w:spacing w:val="4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outh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407" w:right="2764"/>
      </w:pP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lth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82828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D3F3F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06</w:t>
      </w:r>
      <w:r>
        <w:rPr>
          <w:rFonts w:cs="Times New Roman" w:hAnsi="Times New Roman" w:eastAsia="Times New Roman" w:ascii="Times New Roman"/>
          <w:color w:val="282828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ger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D3F3F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orth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imahi,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imahi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7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282828"/>
          <w:spacing w:val="-1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82828"/>
          <w:spacing w:val="0"/>
          <w:w w:val="5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dwan</w:t>
      </w:r>
      <w:r>
        <w:rPr>
          <w:rFonts w:cs="Times New Roman" w:hAnsi="Times New Roman" w:eastAsia="Times New Roman" w:ascii="Times New Roman"/>
          <w:color w:val="3D3F3F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6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sz w:val="20"/>
          <w:szCs w:val="20"/>
        </w:rPr>
        <w:t>awa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828"/>
          <w:spacing w:val="-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D3F3F"/>
          <w:spacing w:val="0"/>
          <w:w w:val="42"/>
          <w:position w:val="7"/>
          <w:sz w:val="12"/>
          <w:szCs w:val="12"/>
        </w:rPr>
        <w:t>1</w:t>
      </w:r>
      <w:r>
        <w:rPr>
          <w:rFonts w:cs="Arial" w:hAnsi="Arial" w:eastAsia="Arial" w:ascii="Arial"/>
          <w:color w:val="3D3F3F"/>
          <w:spacing w:val="0"/>
          <w:w w:val="110"/>
          <w:position w:val="7"/>
          <w:sz w:val="12"/>
          <w:szCs w:val="12"/>
        </w:rPr>
        <w:t>,</w:t>
      </w:r>
      <w:r>
        <w:rPr>
          <w:rFonts w:cs="Arial" w:hAnsi="Arial" w:eastAsia="Arial" w:ascii="Arial"/>
          <w:color w:val="3D3F3F"/>
          <w:spacing w:val="0"/>
          <w:w w:val="100"/>
          <w:position w:val="7"/>
          <w:sz w:val="12"/>
          <w:szCs w:val="12"/>
        </w:rPr>
        <w:t>  </w:t>
      </w:r>
      <w:r>
        <w:rPr>
          <w:rFonts w:cs="Arial" w:hAnsi="Arial" w:eastAsia="Arial" w:ascii="Arial"/>
          <w:color w:val="3D3F3F"/>
          <w:spacing w:val="-13"/>
          <w:w w:val="100"/>
          <w:position w:val="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position w:val="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5"/>
          <w:position w:val="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282828"/>
          <w:spacing w:val="0"/>
          <w:w w:val="53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position w:val="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-16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position w:val="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position w:val="0"/>
          <w:sz w:val="20"/>
          <w:szCs w:val="20"/>
        </w:rPr>
        <w:t>rl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position w:val="0"/>
          <w:sz w:val="20"/>
          <w:szCs w:val="20"/>
        </w:rPr>
        <w:t>ina</w:t>
      </w:r>
      <w:r>
        <w:rPr>
          <w:rFonts w:cs="Times New Roman" w:hAnsi="Times New Roman" w:eastAsia="Times New Roman" w:ascii="Times New Roman"/>
          <w:color w:val="3D3F3F"/>
          <w:spacing w:val="-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D3F3F"/>
          <w:spacing w:val="0"/>
          <w:w w:val="42"/>
          <w:position w:val="7"/>
          <w:sz w:val="12"/>
          <w:szCs w:val="12"/>
        </w:rPr>
        <w:t>1</w:t>
      </w:r>
      <w:r>
        <w:rPr>
          <w:rFonts w:cs="Arial" w:hAnsi="Arial" w:eastAsia="Arial" w:ascii="Arial"/>
          <w:color w:val="565757"/>
          <w:spacing w:val="0"/>
          <w:w w:val="86"/>
          <w:position w:val="7"/>
          <w:sz w:val="12"/>
          <w:szCs w:val="12"/>
        </w:rPr>
        <w:t>,</w:t>
      </w:r>
      <w:r>
        <w:rPr>
          <w:rFonts w:cs="Arial" w:hAnsi="Arial" w:eastAsia="Arial" w:ascii="Arial"/>
          <w:color w:val="565757"/>
          <w:spacing w:val="0"/>
          <w:w w:val="100"/>
          <w:position w:val="7"/>
          <w:sz w:val="12"/>
          <w:szCs w:val="12"/>
        </w:rPr>
        <w:t>  </w:t>
      </w:r>
      <w:r>
        <w:rPr>
          <w:rFonts w:cs="Arial" w:hAnsi="Arial" w:eastAsia="Arial" w:ascii="Arial"/>
          <w:color w:val="565757"/>
          <w:spacing w:val="-12"/>
          <w:w w:val="100"/>
          <w:position w:val="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position w:val="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color w:val="3D3F3F"/>
          <w:spacing w:val="-3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7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0"/>
          <w:sz w:val="20"/>
          <w:szCs w:val="20"/>
        </w:rPr>
        <w:t>urh</w:t>
      </w:r>
      <w:r>
        <w:rPr>
          <w:rFonts w:cs="Times New Roman" w:hAnsi="Times New Roman" w:eastAsia="Times New Roman" w:ascii="Times New Roman"/>
          <w:color w:val="3D3F3F"/>
          <w:spacing w:val="0"/>
          <w:w w:val="104"/>
          <w:position w:val="0"/>
          <w:sz w:val="20"/>
          <w:szCs w:val="20"/>
        </w:rPr>
        <w:t>aya</w:t>
      </w:r>
      <w:r>
        <w:rPr>
          <w:rFonts w:cs="Times New Roman" w:hAnsi="Times New Roman" w:eastAsia="Times New Roman" w:ascii="Times New Roman"/>
          <w:color w:val="3D3F3F"/>
          <w:spacing w:val="-1"/>
          <w:w w:val="104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8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-2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565757"/>
          <w:spacing w:val="0"/>
          <w:w w:val="42"/>
          <w:position w:val="7"/>
          <w:sz w:val="12"/>
          <w:szCs w:val="12"/>
        </w:rPr>
        <w:t>1</w:t>
      </w:r>
      <w:r>
        <w:rPr>
          <w:rFonts w:cs="Arial" w:hAnsi="Arial" w:eastAsia="Arial" w:ascii="Arial"/>
          <w:color w:val="3D3F3F"/>
          <w:spacing w:val="0"/>
          <w:w w:val="86"/>
          <w:position w:val="7"/>
          <w:sz w:val="12"/>
          <w:szCs w:val="12"/>
        </w:rPr>
        <w:t>,</w:t>
      </w:r>
      <w:r>
        <w:rPr>
          <w:rFonts w:cs="Arial" w:hAnsi="Arial" w:eastAsia="Arial" w:ascii="Arial"/>
          <w:color w:val="3D3F3F"/>
          <w:spacing w:val="0"/>
          <w:w w:val="100"/>
          <w:position w:val="7"/>
          <w:sz w:val="12"/>
          <w:szCs w:val="12"/>
        </w:rPr>
        <w:t>  </w:t>
      </w:r>
      <w:r>
        <w:rPr>
          <w:rFonts w:cs="Arial" w:hAnsi="Arial" w:eastAsia="Arial" w:ascii="Arial"/>
          <w:color w:val="3D3F3F"/>
          <w:spacing w:val="-12"/>
          <w:w w:val="100"/>
          <w:position w:val="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position w:val="0"/>
          <w:sz w:val="20"/>
          <w:szCs w:val="20"/>
        </w:rPr>
        <w:t>eri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0"/>
          <w:sz w:val="20"/>
          <w:szCs w:val="20"/>
        </w:rPr>
        <w:t>na</w:t>
      </w:r>
      <w:r>
        <w:rPr>
          <w:rFonts w:cs="Arial" w:hAnsi="Arial" w:eastAsia="Arial" w:ascii="Arial"/>
          <w:color w:val="696969"/>
          <w:spacing w:val="0"/>
          <w:w w:val="10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565757"/>
          <w:spacing w:val="0"/>
          <w:w w:val="100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565757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65757"/>
          <w:spacing w:val="1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0"/>
          <w:sz w:val="20"/>
          <w:szCs w:val="20"/>
        </w:rPr>
        <w:t>hri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D3F3F"/>
          <w:spacing w:val="2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position w:val="0"/>
          <w:sz w:val="20"/>
          <w:szCs w:val="20"/>
        </w:rPr>
        <w:t>Sr</w:t>
      </w:r>
      <w:r>
        <w:rPr>
          <w:rFonts w:cs="Times New Roman" w:hAnsi="Times New Roman" w:eastAsia="Times New Roman" w:ascii="Times New Roman"/>
          <w:color w:val="282828"/>
          <w:spacing w:val="0"/>
          <w:w w:val="66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2"/>
          <w:position w:val="0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color w:val="282828"/>
          <w:spacing w:val="0"/>
          <w:w w:val="105"/>
          <w:position w:val="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3D3F3F"/>
          <w:spacing w:val="0"/>
          <w:w w:val="8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565757"/>
          <w:spacing w:val="0"/>
          <w:w w:val="95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3D3F3F"/>
          <w:spacing w:val="0"/>
          <w:w w:val="85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3"/>
        <w:ind w:left="1881" w:right="4449"/>
      </w:pP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282828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20"/>
          <w:szCs w:val="20"/>
        </w:rPr>
        <w:t>ahay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65757"/>
          <w:spacing w:val="13"/>
          <w:w w:val="9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3D3F3F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6"/>
          <w:sz w:val="20"/>
          <w:szCs w:val="20"/>
        </w:rPr>
        <w:t>Nu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gs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ih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83"/>
          <w:position w:val="6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7"/>
        <w:ind w:left="1151" w:right="3727" w:firstLine="16"/>
      </w:pP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romot</w:t>
      </w:r>
      <w:r>
        <w:rPr>
          <w:rFonts w:cs="Times New Roman" w:hAnsi="Times New Roman" w:eastAsia="Times New Roman" w:ascii="Times New Roman"/>
          <w:color w:val="282828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828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D3F3F"/>
          <w:spacing w:val="0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color w:val="282828"/>
          <w:spacing w:val="0"/>
          <w:w w:val="10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565757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757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color w:val="282828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kkes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6"/>
          <w:sz w:val="20"/>
          <w:szCs w:val="20"/>
        </w:rPr>
        <w:t>Ban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20"/>
          <w:szCs w:val="20"/>
        </w:rPr>
        <w:t>ung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D3F3F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sz w:val="20"/>
          <w:szCs w:val="20"/>
        </w:rPr>
        <w:t>dw</w:t>
      </w:r>
      <w:r>
        <w:rPr>
          <w:rFonts w:cs="Times New Roman" w:hAnsi="Times New Roman" w:eastAsia="Times New Roman" w:ascii="Times New Roman"/>
          <w:color w:val="282828"/>
          <w:spacing w:val="0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fery</w:t>
      </w:r>
      <w:r>
        <w:rPr>
          <w:rFonts w:cs="Times New Roman" w:hAnsi="Times New Roman" w:eastAsia="Times New Roman" w:ascii="Times New Roman"/>
          <w:color w:val="3D3F3F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artm</w:t>
      </w:r>
      <w:r>
        <w:rPr>
          <w:rFonts w:cs="Times New Roman" w:hAnsi="Times New Roman" w:eastAsia="Times New Roman" w:ascii="Times New Roman"/>
          <w:color w:val="3D3F3F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t,</w:t>
      </w:r>
      <w:r>
        <w:rPr>
          <w:rFonts w:cs="Times New Roman" w:hAnsi="Times New Roman" w:eastAsia="Times New Roman" w:ascii="Times New Roman"/>
          <w:color w:val="3D3F3F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ekkes</w:t>
      </w:r>
      <w:r>
        <w:rPr>
          <w:rFonts w:cs="Times New Roman" w:hAnsi="Times New Roman" w:eastAsia="Times New Roman" w:ascii="Times New Roman"/>
          <w:color w:val="3D3F3F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D3F3F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3D3F3F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lt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sz w:val="20"/>
          <w:szCs w:val="20"/>
        </w:rPr>
        <w:t>epartm</w:t>
      </w:r>
      <w:r>
        <w:rPr>
          <w:rFonts w:cs="Times New Roman" w:hAnsi="Times New Roman" w:eastAsia="Times New Roman" w:ascii="Times New Roman"/>
          <w:color w:val="3D3F3F"/>
          <w:spacing w:val="-1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696969"/>
          <w:spacing w:val="0"/>
          <w:w w:val="7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96969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tekk</w:t>
      </w:r>
      <w:r>
        <w:rPr>
          <w:rFonts w:cs="Times New Roman" w:hAnsi="Times New Roman" w:eastAsia="Times New Roman" w:ascii="Times New Roman"/>
          <w:color w:val="3D3F3F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65757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20"/>
          <w:szCs w:val="20"/>
        </w:rPr>
        <w:t>andu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988" w:right="4493"/>
      </w:pPr>
      <w:r>
        <w:rPr>
          <w:rFonts w:cs="Times New Roman" w:hAnsi="Times New Roman" w:eastAsia="Times New Roman" w:ascii="Times New Roman"/>
          <w:color w:val="3D3F3F"/>
          <w:w w:val="103"/>
          <w:sz w:val="20"/>
          <w:szCs w:val="20"/>
        </w:rPr>
        <w:t>Em</w:t>
      </w:r>
      <w:r>
        <w:rPr>
          <w:rFonts w:cs="Times New Roman" w:hAnsi="Times New Roman" w:eastAsia="Times New Roman" w:ascii="Times New Roman"/>
          <w:color w:val="3D3F3F"/>
          <w:spacing w:val="-1"/>
          <w:w w:val="10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93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3D3F3F"/>
          <w:spacing w:val="0"/>
          <w:w w:val="5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-12"/>
          <w:w w:val="100"/>
          <w:sz w:val="20"/>
          <w:szCs w:val="20"/>
        </w:rPr>
        <w:t> </w:t>
      </w:r>
      <w:hyperlink r:id="rId22">
        <w:r>
          <w:rPr>
            <w:rFonts w:cs="Times New Roman" w:hAnsi="Times New Roman" w:eastAsia="Times New Roman" w:ascii="Times New Roman"/>
            <w:color w:val="282828"/>
            <w:spacing w:val="0"/>
            <w:w w:val="80"/>
            <w:sz w:val="20"/>
            <w:szCs w:val="20"/>
          </w:rPr>
          <w:t>i</w:t>
        </w:r>
        <w:r>
          <w:rPr>
            <w:rFonts w:cs="Times New Roman" w:hAnsi="Times New Roman" w:eastAsia="Times New Roman" w:ascii="Times New Roman"/>
            <w:color w:val="3D3F3F"/>
            <w:spacing w:val="0"/>
            <w:w w:val="100"/>
            <w:sz w:val="20"/>
            <w:szCs w:val="20"/>
          </w:rPr>
          <w:t>wa</w:t>
        </w:r>
        <w:r>
          <w:rPr>
            <w:rFonts w:cs="Times New Roman" w:hAnsi="Times New Roman" w:eastAsia="Times New Roman" w:ascii="Times New Roman"/>
            <w:color w:val="3D3F3F"/>
            <w:spacing w:val="-3"/>
            <w:w w:val="100"/>
            <w:sz w:val="20"/>
            <w:szCs w:val="20"/>
          </w:rPr>
          <w:t>n</w:t>
        </w:r>
        <w:r>
          <w:rPr>
            <w:rFonts w:cs="Times New Roman" w:hAnsi="Times New Roman" w:eastAsia="Times New Roman" w:ascii="Times New Roman"/>
            <w:color w:val="828382"/>
            <w:spacing w:val="5"/>
            <w:w w:val="109"/>
            <w:sz w:val="20"/>
            <w:szCs w:val="20"/>
          </w:rPr>
          <w:t>_</w:t>
        </w:r>
        <w:r>
          <w:rPr>
            <w:rFonts w:cs="Times New Roman" w:hAnsi="Times New Roman" w:eastAsia="Times New Roman" w:ascii="Times New Roman"/>
            <w:color w:val="282828"/>
            <w:spacing w:val="0"/>
            <w:w w:val="102"/>
            <w:sz w:val="20"/>
            <w:szCs w:val="20"/>
          </w:rPr>
          <w:t>n</w:t>
        </w:r>
        <w:r>
          <w:rPr>
            <w:rFonts w:cs="Times New Roman" w:hAnsi="Times New Roman" w:eastAsia="Times New Roman" w:ascii="Times New Roman"/>
            <w:color w:val="3D3F3F"/>
            <w:spacing w:val="0"/>
            <w:w w:val="106"/>
            <w:sz w:val="20"/>
            <w:szCs w:val="20"/>
          </w:rPr>
          <w:t>ajw</w:t>
        </w:r>
        <w:r>
          <w:rPr>
            <w:rFonts w:cs="Times New Roman" w:hAnsi="Times New Roman" w:eastAsia="Times New Roman" w:ascii="Times New Roman"/>
            <w:color w:val="3D3F3F"/>
            <w:spacing w:val="-1"/>
            <w:w w:val="106"/>
            <w:sz w:val="20"/>
            <w:szCs w:val="20"/>
          </w:rPr>
          <w:t>a</w:t>
        </w:r>
        <w:r>
          <w:rPr>
            <w:rFonts w:cs="Times New Roman" w:hAnsi="Times New Roman" w:eastAsia="Times New Roman" w:ascii="Times New Roman"/>
            <w:color w:val="565757"/>
            <w:spacing w:val="0"/>
            <w:w w:val="101"/>
            <w:sz w:val="20"/>
            <w:szCs w:val="20"/>
          </w:rPr>
          <w:t>@y</w:t>
        </w:r>
        <w:r>
          <w:rPr>
            <w:rFonts w:cs="Times New Roman" w:hAnsi="Times New Roman" w:eastAsia="Times New Roman" w:ascii="Times New Roman"/>
            <w:color w:val="3D3F3F"/>
            <w:spacing w:val="0"/>
            <w:w w:val="104"/>
            <w:sz w:val="20"/>
            <w:szCs w:val="20"/>
          </w:rPr>
          <w:t>ahoo.co</w:t>
        </w:r>
        <w:r>
          <w:rPr>
            <w:rFonts w:cs="Times New Roman" w:hAnsi="Times New Roman" w:eastAsia="Times New Roman" w:ascii="Times New Roman"/>
            <w:color w:val="282828"/>
            <w:spacing w:val="0"/>
            <w:w w:val="100"/>
            <w:sz w:val="20"/>
            <w:szCs w:val="20"/>
          </w:rPr>
          <w:t>m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2926" w:right="5513"/>
      </w:pPr>
      <w:r>
        <w:rPr>
          <w:rFonts w:cs="Times New Roman" w:hAnsi="Times New Roman" w:eastAsia="Times New Roman" w:ascii="Times New Roman"/>
          <w:color w:val="3D3F3F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w w:val="110"/>
          <w:sz w:val="20"/>
          <w:szCs w:val="20"/>
        </w:rPr>
        <w:t>bstract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242"/>
        <w:ind w:left="117" w:right="2620"/>
      </w:pP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Background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8282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44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565757"/>
          <w:spacing w:val="0"/>
          <w:w w:val="4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10"/>
          <w:w w:val="4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cl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ean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lin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ss</w:t>
      </w:r>
      <w:r>
        <w:rPr>
          <w:rFonts w:cs="Times New Roman" w:hAnsi="Times New Roman" w:eastAsia="Times New Roman" w:ascii="Times New Roman"/>
          <w:color w:val="565757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8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9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1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color w:val="3D3F3F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Act</w:t>
      </w:r>
      <w:r>
        <w:rPr>
          <w:rFonts w:cs="Times New Roman" w:hAnsi="Times New Roman" w:eastAsia="Times New Roman" w:ascii="Times New Roman"/>
          <w:color w:val="3D3F3F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maint</w:t>
      </w:r>
      <w:r>
        <w:rPr>
          <w:rFonts w:cs="Times New Roman" w:hAnsi="Times New Roman" w:eastAsia="Times New Roman" w:ascii="Times New Roman"/>
          <w:color w:val="3D3F3F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yg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nd</w:t>
      </w:r>
      <w:r>
        <w:rPr>
          <w:rFonts w:cs="Times New Roman" w:hAnsi="Times New Roman" w:eastAsia="Times New Roman" w:ascii="Times New Roman"/>
          <w:color w:val="3D3F3F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sz w:val="18"/>
          <w:szCs w:val="18"/>
        </w:rPr>
        <w:t>hea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3D3F3F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1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0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9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9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1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82828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color w:val="3D3F3F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phy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ical</w:t>
      </w:r>
      <w:r>
        <w:rPr>
          <w:rFonts w:cs="Times New Roman" w:hAnsi="Times New Roman" w:eastAsia="Times New Roman" w:ascii="Times New Roman"/>
          <w:color w:val="3D3F3F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color w:val="3D3F3F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sy</w:t>
      </w:r>
      <w:r>
        <w:rPr>
          <w:rFonts w:cs="Times New Roman" w:hAnsi="Times New Roman" w:eastAsia="Times New Roman" w:ascii="Times New Roman"/>
          <w:color w:val="3D3F3F"/>
          <w:spacing w:val="0"/>
          <w:w w:val="9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og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ca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well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D3F3F"/>
          <w:spacing w:val="0"/>
          <w:w w:val="104"/>
          <w:sz w:val="18"/>
          <w:szCs w:val="18"/>
        </w:rPr>
        <w:t>be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color w:val="565757"/>
          <w:spacing w:val="0"/>
          <w:w w:val="8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public</w:t>
      </w:r>
      <w:r>
        <w:rPr>
          <w:rFonts w:cs="Times New Roman" w:hAnsi="Times New Roman" w:eastAsia="Times New Roman" w:ascii="Times New Roman"/>
          <w:color w:val="3D3F3F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9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oo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sed</w:t>
      </w:r>
      <w:r>
        <w:rPr>
          <w:rFonts w:cs="Times New Roman" w:hAnsi="Times New Roman" w:eastAsia="Times New Roman" w:ascii="Times New Roman"/>
          <w:color w:val="3D3F3F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color w:val="3D3F3F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he</w:t>
      </w:r>
      <w:r>
        <w:rPr>
          <w:rFonts w:cs="Times New Roman" w:hAnsi="Times New Roman" w:eastAsia="Times New Roman" w:ascii="Times New Roman"/>
          <w:color w:val="3D3F3F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2"/>
          <w:sz w:val="18"/>
          <w:szCs w:val="18"/>
        </w:rPr>
        <w:t>prevent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ase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F3F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D3F3F"/>
          <w:spacing w:val="0"/>
          <w:w w:val="102"/>
          <w:sz w:val="18"/>
          <w:szCs w:val="18"/>
        </w:rPr>
        <w:t>romot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ood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7"/>
          <w:sz w:val="18"/>
          <w:szCs w:val="18"/>
        </w:rPr>
        <w:t>eal</w:t>
      </w:r>
      <w:r>
        <w:rPr>
          <w:rFonts w:cs="Times New Roman" w:hAnsi="Times New Roman" w:eastAsia="Times New Roman" w:ascii="Times New Roman"/>
          <w:color w:val="3D3F3F"/>
          <w:spacing w:val="-1"/>
          <w:w w:val="10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8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82828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ividua</w:t>
      </w:r>
      <w:r>
        <w:rPr>
          <w:rFonts w:cs="Times New Roman" w:hAnsi="Times New Roman" w:eastAsia="Times New Roman" w:ascii="Times New Roman"/>
          <w:color w:val="3D3F3F"/>
          <w:spacing w:val="-1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s,</w:t>
      </w:r>
      <w:r>
        <w:rPr>
          <w:rFonts w:cs="Times New Roman" w:hAnsi="Times New Roman" w:eastAsia="Times New Roman" w:ascii="Times New Roman"/>
          <w:color w:val="565757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fam</w:t>
      </w:r>
      <w:r>
        <w:rPr>
          <w:rFonts w:cs="Times New Roman" w:hAnsi="Times New Roman" w:eastAsia="Times New Roman" w:ascii="Times New Roman"/>
          <w:color w:val="565757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5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color w:val="3D3F3F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color w:val="3D3F3F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4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mm</w:t>
      </w:r>
      <w:r>
        <w:rPr>
          <w:rFonts w:cs="Times New Roman" w:hAnsi="Times New Roman" w:eastAsia="Times New Roman" w:ascii="Times New Roman"/>
          <w:color w:val="3D3F3F"/>
          <w:spacing w:val="0"/>
          <w:w w:val="8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ty</w:t>
      </w:r>
      <w:r>
        <w:rPr>
          <w:rFonts w:cs="Times New Roman" w:hAnsi="Times New Roman" w:eastAsia="Times New Roman" w:ascii="Times New Roman"/>
          <w:color w:val="3D3F3F"/>
          <w:spacing w:val="0"/>
          <w:w w:val="6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D3F3F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sz w:val="18"/>
          <w:szCs w:val="18"/>
        </w:rPr>
        <w:t>ndiv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4"/>
          <w:sz w:val="18"/>
          <w:szCs w:val="18"/>
        </w:rPr>
        <w:t>dua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mm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ty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ygie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can</w:t>
      </w:r>
      <w:r>
        <w:rPr>
          <w:rFonts w:cs="Times New Roman" w:hAnsi="Times New Roman" w:eastAsia="Times New Roman" w:ascii="Times New Roman"/>
          <w:color w:val="3D3F3F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reat</w:t>
      </w:r>
      <w:r>
        <w:rPr>
          <w:rFonts w:cs="Times New Roman" w:hAnsi="Times New Roman" w:eastAsia="Times New Roman" w:ascii="Times New Roman"/>
          <w:color w:val="3D3F3F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3D3F3F"/>
          <w:spacing w:val="0"/>
          <w:w w:val="13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96"/>
          <w:sz w:val="18"/>
          <w:szCs w:val="18"/>
        </w:rPr>
        <w:t>ct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8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seas</w:t>
      </w:r>
      <w:r>
        <w:rPr>
          <w:rFonts w:cs="Times New Roman" w:hAnsi="Times New Roman" w:eastAsia="Times New Roman" w:ascii="Times New Roman"/>
          <w:color w:val="3D3F3F"/>
          <w:spacing w:val="0"/>
          <w:w w:val="9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8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4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D3F3F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282828"/>
          <w:spacing w:val="0"/>
          <w:w w:val="10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me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ty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D3F3F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sz w:val="18"/>
          <w:szCs w:val="18"/>
        </w:rPr>
        <w:t>nclud</w:t>
      </w:r>
      <w:r>
        <w:rPr>
          <w:rFonts w:cs="Times New Roman" w:hAnsi="Times New Roman" w:eastAsia="Times New Roman" w:ascii="Times New Roman"/>
          <w:color w:val="565757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3"/>
          <w:sz w:val="18"/>
          <w:szCs w:val="18"/>
        </w:rPr>
        <w:t>sc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oo</w:t>
      </w:r>
      <w:r>
        <w:rPr>
          <w:rFonts w:cs="Times New Roman" w:hAnsi="Times New Roman" w:eastAsia="Times New Roman" w:ascii="Times New Roman"/>
          <w:color w:val="3D3F3F"/>
          <w:spacing w:val="0"/>
          <w:w w:val="5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ronment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wh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18"/>
          <w:szCs w:val="18"/>
        </w:rPr>
        <w:t>ndi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D3F3F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du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82828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D3F3F"/>
          <w:spacing w:val="0"/>
          <w:w w:val="8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8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3D3F3F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F3F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8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rol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282828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color w:val="3D3F3F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5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D3F3F"/>
          <w:spacing w:val="0"/>
          <w:w w:val="96"/>
          <w:sz w:val="18"/>
          <w:szCs w:val="18"/>
        </w:rPr>
        <w:t>at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pe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n'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be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8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8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65757"/>
          <w:spacing w:val="0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efore</w:t>
      </w:r>
      <w:r>
        <w:rPr>
          <w:rFonts w:cs="Times New Roman" w:hAnsi="Times New Roman" w:eastAsia="Times New Roman" w:ascii="Times New Roman"/>
          <w:color w:val="565757"/>
          <w:spacing w:val="0"/>
          <w:w w:val="8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han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ge</w:t>
      </w:r>
      <w:r>
        <w:rPr>
          <w:rFonts w:cs="Times New Roman" w:hAnsi="Times New Roman" w:eastAsia="Times New Roman" w:ascii="Times New Roman"/>
          <w:color w:val="565757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beh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av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ior</w:t>
      </w:r>
      <w:r>
        <w:rPr>
          <w:rFonts w:cs="Times New Roman" w:hAnsi="Times New Roman" w:eastAsia="Times New Roman" w:ascii="Times New Roman"/>
          <w:color w:val="3D3F3F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color w:val="3D3F3F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qui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color w:val="3D3F3F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969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color w:val="3D3F3F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oci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ety</w:t>
      </w:r>
      <w:r>
        <w:rPr>
          <w:rFonts w:cs="Times New Roman" w:hAnsi="Times New Roman" w:eastAsia="Times New Roman" w:ascii="Times New Roman"/>
          <w:color w:val="565757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wher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ndi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idual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located.</w:t>
      </w:r>
      <w:r>
        <w:rPr>
          <w:rFonts w:cs="Times New Roman" w:hAnsi="Times New Roman" w:eastAsia="Times New Roman" w:ascii="Times New Roman"/>
          <w:color w:val="3D3F3F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Im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me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sz w:val="18"/>
          <w:szCs w:val="18"/>
        </w:rPr>
        <w:t>iro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22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9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26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nd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sz w:val="18"/>
          <w:szCs w:val="18"/>
        </w:rPr>
        <w:t>id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ua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D3F3F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are</w:t>
      </w:r>
      <w:r>
        <w:rPr>
          <w:rFonts w:cs="Times New Roman" w:hAnsi="Times New Roman" w:eastAsia="Times New Roman" w:ascii="Times New Roman"/>
          <w:color w:val="3D3F3F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sz w:val="18"/>
          <w:szCs w:val="18"/>
        </w:rPr>
        <w:t>ame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56575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fam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il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565757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ironmen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75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4"/>
          <w:sz w:val="18"/>
          <w:szCs w:val="18"/>
        </w:rPr>
        <w:t>oa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4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6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565757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9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oo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ironme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t.</w:t>
      </w:r>
      <w:r>
        <w:rPr>
          <w:rFonts w:cs="Times New Roman" w:hAnsi="Times New Roman" w:eastAsia="Times New Roman" w:ascii="Times New Roman"/>
          <w:color w:val="3D3F3F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pa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ent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color w:val="3D3F3F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che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color w:val="3D3F3F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D3F3F"/>
          <w:spacing w:val="0"/>
          <w:w w:val="105"/>
          <w:sz w:val="18"/>
          <w:szCs w:val="18"/>
        </w:rPr>
        <w:t>er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deci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ive</w:t>
      </w:r>
      <w:r>
        <w:rPr>
          <w:rFonts w:cs="Times New Roman" w:hAnsi="Times New Roman" w:eastAsia="Times New Roman" w:ascii="Times New Roman"/>
          <w:color w:val="3D3F3F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8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8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82828"/>
          <w:spacing w:val="33"/>
          <w:w w:val="8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anging</w:t>
      </w:r>
      <w:r>
        <w:rPr>
          <w:rFonts w:cs="Times New Roman" w:hAnsi="Times New Roman" w:eastAsia="Times New Roman" w:ascii="Times New Roman"/>
          <w:color w:val="3D3F3F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avio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3D3F3F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he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ma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7"/>
          <w:sz w:val="18"/>
          <w:szCs w:val="18"/>
        </w:rPr>
        <w:t>nten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3D3F3F"/>
          <w:spacing w:val="0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al</w:t>
      </w:r>
      <w:r>
        <w:rPr>
          <w:rFonts w:cs="Times New Roman" w:hAnsi="Times New Roman" w:eastAsia="Times New Roman" w:ascii="Times New Roman"/>
          <w:color w:val="3D3F3F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2"/>
          <w:sz w:val="18"/>
          <w:szCs w:val="18"/>
        </w:rPr>
        <w:t>eal</w:t>
      </w:r>
      <w:r>
        <w:rPr>
          <w:rFonts w:cs="Times New Roman" w:hAnsi="Times New Roman" w:eastAsia="Times New Roman" w:ascii="Times New Roman"/>
          <w:color w:val="3D3F3F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696969"/>
          <w:spacing w:val="0"/>
          <w:w w:val="6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969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ld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heal</w:t>
      </w:r>
      <w:r>
        <w:rPr>
          <w:rFonts w:cs="Times New Roman" w:hAnsi="Times New Roman" w:eastAsia="Times New Roman" w:ascii="Times New Roman"/>
          <w:color w:val="3D3F3F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82828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82828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8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9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nd•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8"/>
          <w:szCs w:val="18"/>
        </w:rPr>
        <w:t>ge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2"/>
          <w:sz w:val="18"/>
          <w:szCs w:val="18"/>
        </w:rPr>
        <w:t>itali</w:t>
      </w:r>
      <w:r>
        <w:rPr>
          <w:rFonts w:cs="Times New Roman" w:hAnsi="Times New Roman" w:eastAsia="Times New Roman" w:ascii="Times New Roman"/>
          <w:color w:val="3D3F3F"/>
          <w:spacing w:val="-1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4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color w:val="3D3F3F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ities</w:t>
      </w:r>
      <w:r>
        <w:rPr>
          <w:rFonts w:cs="Times New Roman" w:hAnsi="Times New Roman" w:eastAsia="Times New Roman" w:ascii="Times New Roman"/>
          <w:color w:val="3D3F3F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3D3F3F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color w:val="3D3F3F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D3F3F"/>
          <w:spacing w:val="0"/>
          <w:w w:val="8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D3F3F"/>
          <w:spacing w:val="0"/>
          <w:w w:val="5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D3F3F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nd</w:t>
      </w:r>
      <w:r>
        <w:rPr>
          <w:rFonts w:cs="Times New Roman" w:hAnsi="Times New Roman" w:eastAsia="Times New Roman" w:ascii="Times New Roman"/>
          <w:color w:val="282828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5"/>
          <w:sz w:val="18"/>
          <w:szCs w:val="18"/>
        </w:rPr>
        <w:t>per</w:t>
      </w:r>
      <w:r>
        <w:rPr>
          <w:rFonts w:cs="Times New Roman" w:hAnsi="Times New Roman" w:eastAsia="Times New Roman" w:ascii="Times New Roman"/>
          <w:color w:val="565757"/>
          <w:spacing w:val="0"/>
          <w:w w:val="10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3D3F3F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06</w:t>
      </w:r>
      <w:r>
        <w:rPr>
          <w:rFonts w:cs="Times New Roman" w:hAnsi="Times New Roman" w:eastAsia="Times New Roman" w:ascii="Times New Roman"/>
          <w:color w:val="3D3F3F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Ke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urahan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3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565757"/>
          <w:spacing w:val="0"/>
          <w:w w:val="9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ipa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8"/>
          <w:szCs w:val="18"/>
        </w:rPr>
        <w:t>ge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ran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ub-di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trict</w:t>
      </w:r>
      <w:r>
        <w:rPr>
          <w:rFonts w:cs="Times New Roman" w:hAnsi="Times New Roman" w:eastAsia="Times New Roman" w:ascii="Times New Roman"/>
          <w:color w:val="3D3F3F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imahi</w:t>
      </w:r>
      <w:r>
        <w:rPr>
          <w:rFonts w:cs="Times New Roman" w:hAnsi="Times New Roman" w:eastAsia="Times New Roman" w:ascii="Times New Roman"/>
          <w:color w:val="3D3F3F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orth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" w:lineRule="exact" w:line="200"/>
        <w:ind w:left="124" w:right="2633"/>
      </w:pP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hod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7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D3F3F"/>
          <w:spacing w:val="24"/>
          <w:w w:val="7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ur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ey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F3F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sam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pl</w:t>
      </w:r>
      <w:r>
        <w:rPr>
          <w:rFonts w:cs="Times New Roman" w:hAnsi="Times New Roman" w:eastAsia="Times New Roman" w:ascii="Times New Roman"/>
          <w:color w:val="3D3F3F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color w:val="3D3F3F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ng</w:t>
      </w:r>
      <w:r>
        <w:rPr>
          <w:rFonts w:cs="Times New Roman" w:hAnsi="Times New Roman" w:eastAsia="Times New Roman" w:ascii="Times New Roman"/>
          <w:color w:val="3D3F3F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ou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nag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82828"/>
          <w:spacing w:val="-10"/>
          <w:w w:val="8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0-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19</w:t>
      </w:r>
      <w:r>
        <w:rPr>
          <w:rFonts w:cs="Times New Roman" w:hAnsi="Times New Roman" w:eastAsia="Times New Roman" w:ascii="Times New Roman"/>
          <w:color w:val="282828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years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old</w:t>
      </w:r>
      <w:r>
        <w:rPr>
          <w:rFonts w:cs="Times New Roman" w:hAnsi="Times New Roman" w:eastAsia="Times New Roman" w:ascii="Times New Roman"/>
          <w:color w:val="3D3F3F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565757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06</w:t>
      </w:r>
      <w:r>
        <w:rPr>
          <w:rFonts w:cs="Times New Roman" w:hAnsi="Times New Roman" w:eastAsia="Times New Roman" w:ascii="Times New Roman"/>
          <w:color w:val="3D3F3F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ipa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ran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ill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ge,</w:t>
      </w:r>
      <w:r>
        <w:rPr>
          <w:rFonts w:cs="Times New Roman" w:hAnsi="Times New Roman" w:eastAsia="Times New Roman" w:ascii="Times New Roman"/>
          <w:color w:val="565757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28282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cimahi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sz w:val="18"/>
          <w:szCs w:val="18"/>
        </w:rPr>
        <w:t>ort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696969"/>
          <w:spacing w:val="0"/>
          <w:w w:val="8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969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city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ahi.Th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trai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ing</w:t>
      </w:r>
      <w:r>
        <w:rPr>
          <w:rFonts w:cs="Times New Roman" w:hAnsi="Times New Roman" w:eastAsia="Times New Roman" w:ascii="Times New Roman"/>
          <w:color w:val="3D3F3F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F3F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"/>
        <w:ind w:left="124" w:right="2630"/>
      </w:pP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peer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ead</w:t>
      </w:r>
      <w:r>
        <w:rPr>
          <w:rFonts w:cs="Times New Roman" w:hAnsi="Times New Roman" w:eastAsia="Times New Roman" w:ascii="Times New Roman"/>
          <w:color w:val="565757"/>
          <w:spacing w:val="0"/>
          <w:w w:val="9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who</w:t>
      </w:r>
      <w:r>
        <w:rPr>
          <w:rFonts w:cs="Times New Roman" w:hAnsi="Times New Roman" w:eastAsia="Times New Roman" w:ascii="Times New Roman"/>
          <w:color w:val="3D3F3F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ill</w:t>
      </w:r>
      <w:r>
        <w:rPr>
          <w:rFonts w:cs="Times New Roman" w:hAnsi="Times New Roman" w:eastAsia="Times New Roman" w:ascii="Times New Roman"/>
          <w:color w:val="282828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beco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rol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D3F3F"/>
          <w:spacing w:val="0"/>
          <w:w w:val="87"/>
          <w:sz w:val="18"/>
          <w:szCs w:val="18"/>
        </w:rPr>
        <w:t>od</w:t>
      </w:r>
      <w:r>
        <w:rPr>
          <w:rFonts w:cs="Times New Roman" w:hAnsi="Times New Roman" w:eastAsia="Times New Roman" w:ascii="Times New Roman"/>
          <w:color w:val="565757"/>
          <w:spacing w:val="0"/>
          <w:w w:val="8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87"/>
          <w:sz w:val="18"/>
          <w:szCs w:val="18"/>
        </w:rPr>
        <w:t>ls</w:t>
      </w:r>
      <w:r>
        <w:rPr>
          <w:rFonts w:cs="Times New Roman" w:hAnsi="Times New Roman" w:eastAsia="Times New Roman" w:ascii="Times New Roman"/>
          <w:color w:val="3D3F3F"/>
          <w:spacing w:val="0"/>
          <w:w w:val="87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D3F3F"/>
          <w:spacing w:val="4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8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26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8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9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tenan</w:t>
      </w:r>
      <w:r>
        <w:rPr>
          <w:rFonts w:cs="Times New Roman" w:hAnsi="Times New Roman" w:eastAsia="Times New Roman" w:ascii="Times New Roman"/>
          <w:color w:val="3D3F3F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D3F3F"/>
          <w:spacing w:val="0"/>
          <w:w w:val="10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el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ult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7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565757"/>
          <w:spacing w:val="24"/>
          <w:w w:val="7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8282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under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tand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asin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impri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him</w:t>
      </w:r>
      <w:r>
        <w:rPr>
          <w:rFonts w:cs="Times New Roman" w:hAnsi="Times New Roman" w:eastAsia="Times New Roman" w:ascii="Times New Roman"/>
          <w:color w:val="3D3F3F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ood</w:t>
      </w:r>
      <w:r>
        <w:rPr>
          <w:rFonts w:cs="Times New Roman" w:hAnsi="Times New Roman" w:eastAsia="Times New Roman" w:ascii="Times New Roman"/>
          <w:color w:val="3D3F3F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tart</w:t>
      </w:r>
      <w:r>
        <w:rPr>
          <w:rFonts w:cs="Times New Roman" w:hAnsi="Times New Roman" w:eastAsia="Times New Roman" w:ascii="Times New Roman"/>
          <w:color w:val="3D3F3F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from</w:t>
      </w:r>
      <w:r>
        <w:rPr>
          <w:rFonts w:cs="Times New Roman" w:hAnsi="Times New Roman" w:eastAsia="Times New Roman" w:ascii="Times New Roman"/>
          <w:color w:val="3D3F3F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one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ay</w:t>
      </w:r>
      <w:r>
        <w:rPr>
          <w:rFonts w:cs="Times New Roman" w:hAnsi="Times New Roman" w:eastAsia="Times New Roman" w:ascii="Times New Roman"/>
          <w:color w:val="565757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ru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ir</w:t>
      </w:r>
      <w:r>
        <w:rPr>
          <w:rFonts w:cs="Times New Roman" w:hAnsi="Times New Roman" w:eastAsia="Times New Roman" w:ascii="Times New Roman"/>
          <w:color w:val="3D3F3F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3D3F3F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82828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you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82828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fundam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5"/>
          <w:sz w:val="18"/>
          <w:szCs w:val="18"/>
        </w:rPr>
        <w:t>nt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mu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65757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so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und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andin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696969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pemb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iasa</w:t>
      </w:r>
      <w:r>
        <w:rPr>
          <w:rFonts w:cs="Times New Roman" w:hAnsi="Times New Roman" w:eastAsia="Times New Roman" w:ascii="Times New Roman"/>
          <w:color w:val="565757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ordance</w:t>
      </w:r>
      <w:r>
        <w:rPr>
          <w:rFonts w:cs="Times New Roman" w:hAnsi="Times New Roman" w:eastAsia="Times New Roman" w:ascii="Times New Roman"/>
          <w:color w:val="3D3F3F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ith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3"/>
          <w:sz w:val="18"/>
          <w:szCs w:val="18"/>
        </w:rPr>
        <w:t>princ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ple</w:t>
      </w:r>
      <w:r>
        <w:rPr>
          <w:rFonts w:cs="Times New Roman" w:hAnsi="Times New Roman" w:eastAsia="Times New Roman" w:ascii="Times New Roman"/>
          <w:color w:val="565757"/>
          <w:spacing w:val="0"/>
          <w:w w:val="8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82828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F3F"/>
          <w:spacing w:val="0"/>
          <w:w w:val="102"/>
          <w:sz w:val="18"/>
          <w:szCs w:val="18"/>
        </w:rPr>
        <w:t>ptim</w:t>
      </w:r>
      <w:r>
        <w:rPr>
          <w:rFonts w:cs="Times New Roman" w:hAnsi="Times New Roman" w:eastAsia="Times New Roman" w:ascii="Times New Roman"/>
          <w:color w:val="3D3F3F"/>
          <w:spacing w:val="-1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alt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82828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4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82828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98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3D3F3F"/>
          <w:spacing w:val="0"/>
          <w:w w:val="8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1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work</w:t>
      </w:r>
      <w:r>
        <w:rPr>
          <w:rFonts w:cs="Times New Roman" w:hAnsi="Times New Roman" w:eastAsia="Times New Roman" w:ascii="Times New Roman"/>
          <w:color w:val="3D3F3F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don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565757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65757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am</w:t>
      </w:r>
      <w:r>
        <w:rPr>
          <w:rFonts w:cs="Times New Roman" w:hAnsi="Times New Roman" w:eastAsia="Times New Roman" w:ascii="Times New Roman"/>
          <w:color w:val="3D3F3F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ib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w.</w:t>
      </w:r>
      <w:r>
        <w:rPr>
          <w:rFonts w:cs="Times New Roman" w:hAnsi="Times New Roman" w:eastAsia="Times New Roman" w:ascii="Times New Roman"/>
          <w:color w:val="56575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fo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96969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96969"/>
          <w:spacing w:val="0"/>
          <w:w w:val="9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565757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5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wo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3D3F3F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565757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ea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ibw</w:t>
      </w:r>
      <w:r>
        <w:rPr>
          <w:rFonts w:cs="Times New Roman" w:hAnsi="Times New Roman" w:eastAsia="Times New Roman" w:ascii="Times New Roman"/>
          <w:color w:val="696969"/>
          <w:spacing w:val="0"/>
          <w:w w:val="8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969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96969"/>
          <w:spacing w:val="0"/>
          <w:w w:val="9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969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9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rit</w:t>
      </w:r>
      <w:r>
        <w:rPr>
          <w:rFonts w:cs="Times New Roman" w:hAnsi="Times New Roman" w:eastAsia="Times New Roman" w:ascii="Times New Roman"/>
          <w:color w:val="3D3F3F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color w:val="3D3F3F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9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9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565757"/>
          <w:spacing w:val="0"/>
          <w:w w:val="9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9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82828"/>
          <w:spacing w:val="0"/>
          <w:w w:val="9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8"/>
          <w:w w:val="9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565757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nfo</w:t>
      </w:r>
      <w:r>
        <w:rPr>
          <w:rFonts w:cs="Times New Roman" w:hAnsi="Times New Roman" w:eastAsia="Times New Roman" w:ascii="Times New Roman"/>
          <w:color w:val="565757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65757"/>
          <w:spacing w:val="0"/>
          <w:w w:val="9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tio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8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8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82828"/>
          <w:spacing w:val="26"/>
          <w:w w:val="8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ado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esc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246"/>
        <w:ind w:left="131" w:right="2650"/>
      </w:pPr>
      <w:r>
        <w:rPr>
          <w:rFonts w:cs="Times New Roman" w:hAnsi="Times New Roman" w:eastAsia="Times New Roman" w:ascii="Times New Roman"/>
          <w:color w:val="3D3F3F"/>
          <w:spacing w:val="0"/>
          <w:w w:val="6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D3F3F"/>
          <w:spacing w:val="0"/>
          <w:w w:val="6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4"/>
          <w:w w:val="6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color w:val="3D3F3F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influ</w:t>
      </w:r>
      <w:r>
        <w:rPr>
          <w:rFonts w:cs="Times New Roman" w:hAnsi="Times New Roman" w:eastAsia="Times New Roman" w:ascii="Times New Roman"/>
          <w:color w:val="565757"/>
          <w:spacing w:val="0"/>
          <w:w w:val="9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nt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11"/>
          <w:w w:val="7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hu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3D3F3F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age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96969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8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96969"/>
          <w:spacing w:val="26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757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7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96969"/>
          <w:spacing w:val="0"/>
          <w:w w:val="7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96969"/>
          <w:spacing w:val="33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ct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F3F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tha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75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wi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ll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affec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565757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fe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sty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color w:val="3D3F3F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outh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3D3F3F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fe</w:t>
      </w:r>
      <w:r>
        <w:rPr>
          <w:rFonts w:cs="Times New Roman" w:hAnsi="Times New Roman" w:eastAsia="Times New Roman" w:ascii="Times New Roman"/>
          <w:color w:val="3D3F3F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565757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da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565757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nor</w:t>
      </w:r>
      <w:r>
        <w:rPr>
          <w:rFonts w:cs="Times New Roman" w:hAnsi="Times New Roman" w:eastAsia="Times New Roman" w:ascii="Times New Roman"/>
          <w:color w:val="3D3F3F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produ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8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6"/>
          <w:sz w:val="18"/>
          <w:szCs w:val="18"/>
        </w:rPr>
        <w:t>ea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lth.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31"/>
      </w:pPr>
      <w:r>
        <w:rPr>
          <w:rFonts w:cs="Times New Roman" w:hAnsi="Times New Roman" w:eastAsia="Times New Roman" w:ascii="Times New Roman"/>
          <w:color w:val="3D3F3F"/>
          <w:w w:val="105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color w:val="282828"/>
          <w:w w:val="8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w w:val="8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82828"/>
          <w:w w:val="94"/>
          <w:sz w:val="18"/>
          <w:szCs w:val="18"/>
        </w:rPr>
        <w:t>lu</w:t>
      </w:r>
      <w:r>
        <w:rPr>
          <w:rFonts w:cs="Times New Roman" w:hAnsi="Times New Roman" w:eastAsia="Times New Roman" w:ascii="Times New Roman"/>
          <w:color w:val="3D3F3F"/>
          <w:w w:val="10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82828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w w:val="8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96969"/>
          <w:w w:val="59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696969"/>
          <w:w w:val="10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696969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color w:val="3D3F3F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und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tand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82828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565757"/>
          <w:spacing w:val="0"/>
          <w:w w:val="9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ili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ty</w:t>
      </w:r>
      <w:r>
        <w:rPr>
          <w:rFonts w:cs="Times New Roman" w:hAnsi="Times New Roman" w:eastAsia="Times New Roman" w:ascii="Times New Roman"/>
          <w:color w:val="565757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F3F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are</w:t>
      </w:r>
      <w:r>
        <w:rPr>
          <w:rFonts w:cs="Times New Roman" w:hAnsi="Times New Roman" w:eastAsia="Times New Roman" w:ascii="Times New Roman"/>
          <w:color w:val="3D3F3F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565757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yg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ou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3"/>
          <w:sz w:val="18"/>
          <w:szCs w:val="18"/>
        </w:rPr>
        <w:t>se</w:t>
      </w:r>
      <w:r>
        <w:rPr>
          <w:rFonts w:cs="Times New Roman" w:hAnsi="Times New Roman" w:eastAsia="Times New Roman" w:ascii="Times New Roman"/>
          <w:color w:val="3D3F3F"/>
          <w:spacing w:val="0"/>
          <w:w w:val="5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ves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2"/>
        <w:ind w:left="131" w:right="2637"/>
      </w:pP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color w:val="3D3F3F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color w:val="3D3F3F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tabl</w:t>
      </w:r>
      <w:r>
        <w:rPr>
          <w:rFonts w:cs="Times New Roman" w:hAnsi="Times New Roman" w:eastAsia="Times New Roman" w:ascii="Times New Roman"/>
          <w:color w:val="3D3F3F"/>
          <w:spacing w:val="-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hme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3D3F3F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pe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rou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82828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ga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696969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6"/>
          <w:sz w:val="18"/>
          <w:szCs w:val="18"/>
        </w:rPr>
        <w:t>ea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th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97"/>
          <w:sz w:val="18"/>
          <w:szCs w:val="18"/>
        </w:rPr>
        <w:t>ar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12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ag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color w:val="3D3F3F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6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6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F3F"/>
          <w:spacing w:val="0"/>
          <w:w w:val="6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20"/>
          <w:w w:val="6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3D3F3F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4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D3F3F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ear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65757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ur</w:t>
      </w:r>
      <w:r>
        <w:rPr>
          <w:rFonts w:cs="Times New Roman" w:hAnsi="Times New Roman" w:eastAsia="Times New Roman" w:ascii="Times New Roman"/>
          <w:color w:val="28282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8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9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D3F3F"/>
          <w:spacing w:val="0"/>
          <w:w w:val="104"/>
          <w:sz w:val="18"/>
          <w:szCs w:val="18"/>
        </w:rPr>
        <w:t>hbor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od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06</w:t>
      </w:r>
      <w:r>
        <w:rPr>
          <w:rFonts w:cs="Times New Roman" w:hAnsi="Times New Roman" w:eastAsia="Times New Roman" w:ascii="Times New Roman"/>
          <w:color w:val="565757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vi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ll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age</w:t>
      </w:r>
      <w:r>
        <w:rPr>
          <w:rFonts w:cs="Times New Roman" w:hAnsi="Times New Roman" w:eastAsia="Times New Roman" w:ascii="Times New Roman"/>
          <w:color w:val="565757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ip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age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3D3F3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F3F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no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rth</w:t>
      </w:r>
      <w:r>
        <w:rPr>
          <w:rFonts w:cs="Times New Roman" w:hAnsi="Times New Roman" w:eastAsia="Times New Roman" w:ascii="Times New Roman"/>
          <w:color w:val="282828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ipa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3D3F3F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65757"/>
          <w:spacing w:val="0"/>
          <w:w w:val="9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D3F3F"/>
          <w:spacing w:val="0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D3F3F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18"/>
          <w:szCs w:val="18"/>
        </w:rPr>
        <w:t>ll</w:t>
      </w:r>
      <w:r>
        <w:rPr>
          <w:rFonts w:cs="Times New Roman" w:hAnsi="Times New Roman" w:eastAsia="Times New Roman" w:ascii="Times New Roman"/>
          <w:color w:val="565757"/>
          <w:spacing w:val="0"/>
          <w:w w:val="104"/>
          <w:sz w:val="18"/>
          <w:szCs w:val="18"/>
        </w:rPr>
        <w:t>ag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28382"/>
          <w:spacing w:val="0"/>
          <w:w w:val="8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828382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28382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3D3F3F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F3F"/>
          <w:spacing w:val="0"/>
          <w:w w:val="9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hi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65757"/>
          <w:spacing w:val="0"/>
          <w:w w:val="8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F3F"/>
          <w:spacing w:val="0"/>
          <w:w w:val="99"/>
          <w:sz w:val="18"/>
          <w:szCs w:val="18"/>
        </w:rPr>
        <w:t>rth</w:t>
      </w:r>
      <w:r>
        <w:rPr>
          <w:rFonts w:cs="Times New Roman" w:hAnsi="Times New Roman" w:eastAsia="Times New Roman" w:ascii="Times New Roman"/>
          <w:color w:val="696969"/>
          <w:spacing w:val="0"/>
          <w:w w:val="8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75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ty</w:t>
      </w:r>
      <w:r>
        <w:rPr>
          <w:rFonts w:cs="Times New Roman" w:hAnsi="Times New Roman" w:eastAsia="Times New Roman" w:ascii="Times New Roman"/>
          <w:color w:val="565757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imah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65757"/>
          <w:spacing w:val="0"/>
          <w:w w:val="4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31"/>
      </w:pPr>
      <w:r>
        <w:rPr>
          <w:rFonts w:cs="Times New Roman" w:hAnsi="Times New Roman" w:eastAsia="Times New Roman" w:ascii="Times New Roman"/>
          <w:color w:val="3D3F3F"/>
          <w:w w:val="108"/>
          <w:sz w:val="18"/>
          <w:szCs w:val="18"/>
        </w:rPr>
        <w:t>Key</w:t>
      </w:r>
      <w:r>
        <w:rPr>
          <w:rFonts w:cs="Times New Roman" w:hAnsi="Times New Roman" w:eastAsia="Times New Roman" w:ascii="Times New Roman"/>
          <w:color w:val="282828"/>
          <w:w w:val="108"/>
          <w:sz w:val="18"/>
          <w:szCs w:val="18"/>
        </w:rPr>
        <w:t>words</w:t>
      </w:r>
      <w:r>
        <w:rPr>
          <w:rFonts w:cs="Times New Roman" w:hAnsi="Times New Roman" w:eastAsia="Times New Roman" w:ascii="Times New Roman"/>
          <w:color w:val="3D3F3F"/>
          <w:w w:val="59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D3F3F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yg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iene</w:t>
      </w:r>
      <w:r>
        <w:rPr>
          <w:rFonts w:cs="Times New Roman" w:hAnsi="Times New Roman" w:eastAsia="Times New Roman" w:ascii="Times New Roman"/>
          <w:color w:val="565757"/>
          <w:spacing w:val="0"/>
          <w:w w:val="6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6575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757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D3F3F"/>
          <w:spacing w:val="0"/>
          <w:w w:val="105"/>
          <w:sz w:val="18"/>
          <w:szCs w:val="18"/>
        </w:rPr>
        <w:t>eena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ers</w:t>
      </w:r>
      <w:r>
        <w:rPr>
          <w:rFonts w:cs="Times New Roman" w:hAnsi="Times New Roman" w:eastAsia="Times New Roman" w:ascii="Times New Roman"/>
          <w:color w:val="696969"/>
          <w:spacing w:val="0"/>
          <w:w w:val="6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96969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102"/>
          <w:sz w:val="18"/>
          <w:szCs w:val="18"/>
        </w:rPr>
        <w:t>prod</w:t>
      </w:r>
      <w:r>
        <w:rPr>
          <w:rFonts w:cs="Times New Roman" w:hAnsi="Times New Roman" w:eastAsia="Times New Roman" w:ascii="Times New Roman"/>
          <w:color w:val="282828"/>
          <w:spacing w:val="0"/>
          <w:w w:val="8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D3F3F"/>
          <w:spacing w:val="0"/>
          <w:w w:val="98"/>
          <w:sz w:val="18"/>
          <w:szCs w:val="18"/>
        </w:rPr>
        <w:t>cti</w:t>
      </w:r>
      <w:r>
        <w:rPr>
          <w:rFonts w:cs="Times New Roman" w:hAnsi="Times New Roman" w:eastAsia="Times New Roman" w:ascii="Times New Roman"/>
          <w:color w:val="565757"/>
          <w:spacing w:val="0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1"/>
      </w:pPr>
      <w:r>
        <w:rPr>
          <w:rFonts w:cs="Times New Roman" w:hAnsi="Times New Roman" w:eastAsia="Times New Roman" w:ascii="Times New Roman"/>
          <w:color w:val="565757"/>
          <w:w w:val="5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w w:val="6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565757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82828"/>
          <w:w w:val="7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65757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D3F3F"/>
          <w:w w:val="74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565757"/>
          <w:w w:val="7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65757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58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D3F3F"/>
          <w:spacing w:val="0"/>
          <w:w w:val="58"/>
          <w:sz w:val="20"/>
          <w:szCs w:val="20"/>
        </w:rPr>
        <w:t>ook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46"/>
        <w:sectPr>
          <w:pgSz w:w="12240" w:h="15840"/>
          <w:pgMar w:top="780" w:bottom="280" w:left="1280" w:right="1720"/>
        </w:sectPr>
      </w:pPr>
      <w:r>
        <w:rPr>
          <w:rFonts w:cs="Times New Roman" w:hAnsi="Times New Roman" w:eastAsia="Times New Roman" w:ascii="Times New Roman"/>
          <w:color w:val="3D3F3F"/>
          <w:w w:val="52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82828"/>
          <w:w w:val="7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D3F3F"/>
          <w:w w:val="85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282828"/>
          <w:w w:val="5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D3F3F"/>
          <w:w w:val="6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w w:val="9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D3F3F"/>
          <w:w w:val="63"/>
          <w:sz w:val="20"/>
          <w:szCs w:val="20"/>
        </w:rPr>
        <w:t>ion</w:t>
      </w:r>
      <w:r>
        <w:rPr>
          <w:rFonts w:cs="Times New Roman" w:hAnsi="Times New Roman" w:eastAsia="Times New Roman" w:ascii="Times New Roman"/>
          <w:color w:val="565757"/>
          <w:w w:val="6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w w:val="5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828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64"/>
          <w:sz w:val="20"/>
          <w:szCs w:val="20"/>
        </w:rPr>
        <w:t>Confe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D3F3F"/>
          <w:spacing w:val="0"/>
          <w:w w:val="74"/>
          <w:sz w:val="20"/>
          <w:szCs w:val="20"/>
        </w:rPr>
        <w:t>ence</w:t>
      </w:r>
      <w:r>
        <w:rPr>
          <w:rFonts w:cs="Times New Roman" w:hAnsi="Times New Roman" w:eastAsia="Times New Roman" w:ascii="Times New Roman"/>
          <w:color w:val="3D3F3F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6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6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828"/>
          <w:spacing w:val="16"/>
          <w:w w:val="6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3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3D3F3F"/>
          <w:spacing w:val="0"/>
          <w:w w:val="85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282828"/>
          <w:spacing w:val="0"/>
          <w:w w:val="6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D3F3F"/>
          <w:spacing w:val="0"/>
          <w:w w:val="7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282828"/>
          <w:spacing w:val="0"/>
          <w:w w:val="6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565757"/>
          <w:spacing w:val="0"/>
          <w:w w:val="79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D3F3F"/>
          <w:spacing w:val="0"/>
          <w:w w:val="72"/>
          <w:sz w:val="20"/>
          <w:szCs w:val="20"/>
        </w:rPr>
        <w:t>sio</w:t>
      </w:r>
      <w:r>
        <w:rPr>
          <w:rFonts w:cs="Times New Roman" w:hAnsi="Times New Roman" w:eastAsia="Times New Roman" w:ascii="Times New Roman"/>
          <w:color w:val="282828"/>
          <w:spacing w:val="0"/>
          <w:w w:val="5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D3F3F"/>
          <w:spacing w:val="0"/>
          <w:w w:val="6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3D3F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4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565757"/>
          <w:spacing w:val="0"/>
          <w:w w:val="74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3D3F3F"/>
          <w:spacing w:val="0"/>
          <w:w w:val="66"/>
          <w:sz w:val="20"/>
          <w:szCs w:val="20"/>
        </w:rPr>
        <w:t>lth</w:t>
      </w:r>
      <w:r>
        <w:rPr>
          <w:rFonts w:cs="Times New Roman" w:hAnsi="Times New Roman" w:eastAsia="Times New Roman" w:ascii="Times New Roman"/>
          <w:color w:val="3D3F3F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6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65757"/>
          <w:spacing w:val="0"/>
          <w:w w:val="6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D3F3F"/>
          <w:spacing w:val="0"/>
          <w:w w:val="66"/>
          <w:sz w:val="20"/>
          <w:szCs w:val="20"/>
        </w:rPr>
        <w:t>llab</w:t>
      </w:r>
      <w:r>
        <w:rPr>
          <w:rFonts w:cs="Times New Roman" w:hAnsi="Times New Roman" w:eastAsia="Times New Roman" w:ascii="Times New Roman"/>
          <w:color w:val="565757"/>
          <w:spacing w:val="0"/>
          <w:w w:val="6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6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65757"/>
          <w:spacing w:val="0"/>
          <w:w w:val="6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D3F3F"/>
          <w:spacing w:val="0"/>
          <w:w w:val="66"/>
          <w:sz w:val="20"/>
          <w:szCs w:val="20"/>
        </w:rPr>
        <w:t>tio</w:t>
      </w:r>
      <w:r>
        <w:rPr>
          <w:rFonts w:cs="Times New Roman" w:hAnsi="Times New Roman" w:eastAsia="Times New Roman" w:ascii="Times New Roman"/>
          <w:color w:val="282828"/>
          <w:spacing w:val="0"/>
          <w:w w:val="6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12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66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3D3F3F"/>
          <w:spacing w:val="15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757"/>
          <w:spacing w:val="0"/>
          <w:w w:val="4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D3F3F"/>
          <w:spacing w:val="0"/>
          <w:w w:val="5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65757"/>
          <w:spacing w:val="0"/>
          <w:w w:val="6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D3F3F"/>
          <w:spacing w:val="0"/>
          <w:w w:val="67"/>
          <w:sz w:val="20"/>
          <w:szCs w:val="20"/>
        </w:rPr>
        <w:t>munity</w:t>
      </w:r>
      <w:r>
        <w:rPr>
          <w:rFonts w:cs="Times New Roman" w:hAnsi="Times New Roman" w:eastAsia="Times New Roman" w:ascii="Times New Roman"/>
          <w:color w:val="3D3F3F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F3F"/>
          <w:spacing w:val="0"/>
          <w:w w:val="62"/>
          <w:sz w:val="20"/>
          <w:szCs w:val="20"/>
        </w:rPr>
        <w:t>Emp</w:t>
      </w:r>
      <w:r>
        <w:rPr>
          <w:rFonts w:cs="Times New Roman" w:hAnsi="Times New Roman" w:eastAsia="Times New Roman" w:ascii="Times New Roman"/>
          <w:color w:val="565757"/>
          <w:spacing w:val="0"/>
          <w:w w:val="5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D3F3F"/>
          <w:spacing w:val="0"/>
          <w:w w:val="7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565757"/>
          <w:spacing w:val="0"/>
          <w:w w:val="7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D3F3F"/>
          <w:spacing w:val="0"/>
          <w:w w:val="73"/>
          <w:sz w:val="20"/>
          <w:szCs w:val="20"/>
        </w:rPr>
        <w:t>rmen</w:t>
      </w:r>
      <w:r>
        <w:rPr>
          <w:rFonts w:cs="Times New Roman" w:hAnsi="Times New Roman" w:eastAsia="Times New Roman" w:ascii="Times New Roman"/>
          <w:color w:val="696969"/>
          <w:spacing w:val="0"/>
          <w:w w:val="7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60" w:bottom="280" w:left="80" w:right="8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before="6" w:lineRule="exact" w:line="380"/>
        <w:ind w:left="870"/>
      </w:pPr>
      <w:r>
        <w:pict>
          <v:shape type="#_x0000_t202" style="position:absolute;margin-left:9.14pt;margin-top:7.64pt;width:166.82pt;height:199.479pt;mso-position-horizontal-relative:page;mso-position-vertical-relative:page;z-index:-731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9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780"/>
                    <w:ind w:left="105"/>
                  </w:pPr>
                  <w:r>
                    <w:rPr>
                      <w:rFonts w:cs="Arial" w:hAnsi="Arial" w:eastAsia="Arial" w:ascii="Arial"/>
                      <w:color w:val="82805D"/>
                      <w:w w:val="158"/>
                      <w:position w:val="19"/>
                      <w:sz w:val="32"/>
                      <w:szCs w:val="3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2805D"/>
                      <w:spacing w:val="-1"/>
                      <w:w w:val="158"/>
                      <w:position w:val="19"/>
                      <w:sz w:val="32"/>
                      <w:szCs w:val="32"/>
                    </w:rPr>
                    <w:t>/</w:t>
                  </w:r>
                  <w:r>
                    <w:rPr>
                      <w:rFonts w:cs="Arial" w:hAnsi="Arial" w:eastAsia="Arial" w:ascii="Arial"/>
                      <w:color w:val="646741"/>
                      <w:spacing w:val="0"/>
                      <w:w w:val="110"/>
                      <w:position w:val="19"/>
                      <w:sz w:val="32"/>
                      <w:szCs w:val="32"/>
                    </w:rPr>
                    <w:t>/'</w:t>
                  </w:r>
                  <w:r>
                    <w:rPr>
                      <w:rFonts w:cs="Arial" w:hAnsi="Arial" w:eastAsia="Arial" w:ascii="Arial"/>
                      <w:color w:val="646741"/>
                      <w:spacing w:val="0"/>
                      <w:w w:val="100"/>
                      <w:position w:val="19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46741"/>
                      <w:spacing w:val="40"/>
                      <w:w w:val="100"/>
                      <w:position w:val="19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-382"/>
                      <w:w w:val="136"/>
                      <w:position w:val="-17"/>
                      <w:sz w:val="86"/>
                      <w:szCs w:val="8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22"/>
                      <w:position w:val="19"/>
                      <w:sz w:val="32"/>
                      <w:szCs w:val="32"/>
                    </w:rPr>
                    <w:t>&lt;(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120"/>
                    <w:ind w:left="768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3"/>
                      <w:sz w:val="26"/>
                      <w:szCs w:val="26"/>
                    </w:rPr>
                    <w:t>Cl)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9.14pt;margin-top:7.64pt;width:166.82pt;height:194.54pt;mso-position-horizontal-relative:page;mso-position-vertical-relative:page;z-index:-727">
            <v:imagedata o:title="" r:id="rId23"/>
          </v:shape>
        </w:pict>
      </w:r>
      <w:r>
        <w:rPr>
          <w:rFonts w:cs="Arial" w:hAnsi="Arial" w:eastAsia="Arial" w:ascii="Arial"/>
          <w:color w:val="141715"/>
          <w:spacing w:val="0"/>
          <w:w w:val="100"/>
          <w:position w:val="-9"/>
          <w:sz w:val="42"/>
          <w:szCs w:val="42"/>
        </w:rPr>
        <w:t>w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left"/>
        <w:spacing w:lineRule="exact" w:line="360"/>
        <w:ind w:left="870"/>
      </w:pPr>
      <w:r>
        <w:rPr>
          <w:rFonts w:cs="Times New Roman" w:hAnsi="Times New Roman" w:eastAsia="Times New Roman" w:ascii="Times New Roman"/>
          <w:color w:val="141715"/>
          <w:spacing w:val="0"/>
          <w:w w:val="110"/>
          <w:position w:val="-2"/>
          <w:sz w:val="52"/>
          <w:szCs w:val="52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40"/>
        <w:ind w:left="870"/>
      </w:pPr>
      <w:r>
        <w:rPr>
          <w:rFonts w:cs="Courier New" w:hAnsi="Courier New" w:eastAsia="Courier New" w:ascii="Courier New"/>
          <w:color w:val="141715"/>
          <w:spacing w:val="0"/>
          <w:w w:val="100"/>
          <w:position w:val="2"/>
          <w:sz w:val="44"/>
          <w:szCs w:val="44"/>
        </w:rPr>
        <w:t>0</w:t>
      </w:r>
      <w:r>
        <w:rPr>
          <w:rFonts w:cs="Courier New" w:hAnsi="Courier New" w:eastAsia="Courier New" w:ascii="Courier New"/>
          <w:color w:val="141715"/>
          <w:spacing w:val="-68"/>
          <w:w w:val="100"/>
          <w:position w:val="2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11"/>
          <w:position w:val="2"/>
          <w:sz w:val="30"/>
          <w:szCs w:val="30"/>
        </w:rPr>
        <w:t>(!)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exact" w:line="820"/>
        <w:ind w:left="870"/>
      </w:pPr>
      <w:r>
        <w:pict>
          <v:shape type="#_x0000_t202" style="position:absolute;margin-left:47.52pt;margin-top:20.0389pt;width:22.2622pt;height:28pt;mso-position-horizontal-relative:page;mso-position-vertical-relative:paragraph;z-index:-726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56"/>
                      <w:szCs w:val="56"/>
                    </w:rPr>
                    <w:jc w:val="left"/>
                    <w:spacing w:lineRule="exact" w:line="560"/>
                    <w:ind w:right="-104"/>
                  </w:pPr>
                  <w:r>
                    <w:rPr>
                      <w:rFonts w:cs="Courier New" w:hAnsi="Courier New" w:eastAsia="Courier New" w:ascii="Courier New"/>
                      <w:color w:val="141715"/>
                      <w:w w:val="110"/>
                      <w:position w:val="4"/>
                      <w:sz w:val="56"/>
                      <w:szCs w:val="56"/>
                    </w:rPr>
                    <w:t>-</w:t>
                  </w:r>
                  <w:r>
                    <w:rPr>
                      <w:rFonts w:cs="Courier New" w:hAnsi="Courier New" w:eastAsia="Courier New" w:ascii="Courier New"/>
                      <w:color w:val="141715"/>
                      <w:spacing w:val="-294"/>
                      <w:w w:val="110"/>
                      <w:position w:val="4"/>
                      <w:sz w:val="56"/>
                      <w:szCs w:val="56"/>
                    </w:rPr>
                    <w:t>c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41715"/>
          <w:spacing w:val="-249"/>
          <w:w w:val="110"/>
          <w:position w:val="43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141715"/>
          <w:spacing w:val="-4"/>
          <w:w w:val="110"/>
          <w:position w:val="15"/>
          <w:sz w:val="52"/>
          <w:szCs w:val="52"/>
        </w:rPr>
        <w:t>z</w:t>
      </w:r>
      <w:r>
        <w:rPr>
          <w:rFonts w:cs="Times New Roman" w:hAnsi="Times New Roman" w:eastAsia="Times New Roman" w:ascii="Times New Roman"/>
          <w:color w:val="141715"/>
          <w:spacing w:val="-10"/>
          <w:w w:val="110"/>
          <w:position w:val="43"/>
          <w:sz w:val="34"/>
          <w:szCs w:val="34"/>
        </w:rPr>
        <w:t>Z</w:t>
      </w:r>
      <w:r>
        <w:rPr>
          <w:rFonts w:cs="Times New Roman" w:hAnsi="Times New Roman" w:eastAsia="Times New Roman" w:ascii="Times New Roman"/>
          <w:color w:val="141715"/>
          <w:spacing w:val="0"/>
          <w:w w:val="36"/>
          <w:position w:val="15"/>
          <w:sz w:val="52"/>
          <w:szCs w:val="52"/>
        </w:rPr>
        <w:t>:::::,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15"/>
          <w:sz w:val="52"/>
          <w:szCs w:val="52"/>
        </w:rPr>
        <w:t>     </w:t>
      </w:r>
      <w:r>
        <w:rPr>
          <w:rFonts w:cs="Times New Roman" w:hAnsi="Times New Roman" w:eastAsia="Times New Roman" w:ascii="Times New Roman"/>
          <w:color w:val="141715"/>
          <w:spacing w:val="44"/>
          <w:w w:val="100"/>
          <w:position w:val="15"/>
          <w:sz w:val="52"/>
          <w:szCs w:val="52"/>
        </w:rPr>
        <w:t> </w:t>
      </w:r>
      <w:r>
        <w:rPr>
          <w:rFonts w:cs="Arial" w:hAnsi="Arial" w:eastAsia="Arial" w:ascii="Arial"/>
          <w:color w:val="26502D"/>
          <w:spacing w:val="0"/>
          <w:w w:val="60"/>
          <w:position w:val="-12"/>
          <w:sz w:val="68"/>
          <w:szCs w:val="68"/>
        </w:rPr>
        <w:t>I.LI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Arial" w:hAnsi="Arial" w:eastAsia="Arial" w:ascii="Arial"/>
          <w:sz w:val="44"/>
          <w:szCs w:val="44"/>
        </w:rPr>
        <w:jc w:val="left"/>
        <w:spacing w:lineRule="exact" w:line="300"/>
        <w:ind w:left="870"/>
      </w:pPr>
      <w:r>
        <w:rPr>
          <w:rFonts w:cs="Arial" w:hAnsi="Arial" w:eastAsia="Arial" w:ascii="Arial"/>
          <w:color w:val="141715"/>
          <w:spacing w:val="0"/>
          <w:w w:val="100"/>
          <w:position w:val="-2"/>
          <w:sz w:val="44"/>
          <w:szCs w:val="44"/>
        </w:rPr>
        <w:t>LL</w:t>
      </w:r>
      <w:r>
        <w:rPr>
          <w:rFonts w:cs="Arial" w:hAnsi="Arial" w:eastAsia="Arial" w:ascii="Arial"/>
          <w:color w:val="141715"/>
          <w:spacing w:val="0"/>
          <w:w w:val="100"/>
          <w:position w:val="-2"/>
          <w:sz w:val="44"/>
          <w:szCs w:val="4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lineRule="exact" w:line="480"/>
        <w:ind w:left="72"/>
      </w:pPr>
      <w:r>
        <w:rPr>
          <w:rFonts w:cs="Times New Roman" w:hAnsi="Times New Roman" w:eastAsia="Times New Roman" w:ascii="Times New Roman"/>
          <w:i/>
          <w:color w:val="2F3131"/>
          <w:spacing w:val="0"/>
          <w:w w:val="83"/>
          <w:position w:val="-5"/>
          <w:sz w:val="48"/>
          <w:szCs w:val="48"/>
        </w:rPr>
        <w:t>tu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180"/>
      </w:pPr>
      <w:r>
        <w:rPr>
          <w:rFonts w:cs="Times New Roman" w:hAnsi="Times New Roman" w:eastAsia="Times New Roman" w:ascii="Times New Roman"/>
          <w:i/>
          <w:color w:val="2F3131"/>
          <w:spacing w:val="0"/>
          <w:w w:val="100"/>
          <w:position w:val="-1"/>
          <w:sz w:val="28"/>
          <w:szCs w:val="28"/>
        </w:rPr>
        <w:t>+-I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360"/>
        <w:ind w:left="65"/>
      </w:pPr>
      <w:r>
        <w:rPr>
          <w:rFonts w:cs="Arial" w:hAnsi="Arial" w:eastAsia="Arial" w:ascii="Arial"/>
          <w:color w:val="2F3131"/>
          <w:spacing w:val="0"/>
          <w:w w:val="110"/>
          <w:position w:val="1"/>
          <w:sz w:val="40"/>
          <w:szCs w:val="40"/>
        </w:rPr>
        <w:t>'-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exact" w:line="180"/>
        <w:ind w:left="65"/>
        <w:sectPr>
          <w:type w:val="continuous"/>
          <w:pgSz w:w="12240" w:h="15840"/>
          <w:pgMar w:top="240" w:bottom="280" w:left="80" w:right="820"/>
          <w:cols w:num="2" w:equalWidth="off">
            <w:col w:w="3440" w:space="599"/>
            <w:col w:w="7301"/>
          </w:cols>
        </w:sectPr>
      </w:pPr>
      <w:r>
        <w:rPr>
          <w:rFonts w:cs="Arial" w:hAnsi="Arial" w:eastAsia="Arial" w:ascii="Arial"/>
          <w:color w:val="2F3131"/>
          <w:spacing w:val="0"/>
          <w:w w:val="110"/>
          <w:position w:val="-4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exact" w:line="260"/>
        <w:ind w:left="863"/>
      </w:pPr>
      <w:r>
        <w:rPr>
          <w:rFonts w:cs="Arial" w:hAnsi="Arial" w:eastAsia="Arial" w:ascii="Arial"/>
          <w:color w:val="141715"/>
          <w:spacing w:val="0"/>
          <w:w w:val="110"/>
          <w:position w:val="-5"/>
          <w:sz w:val="32"/>
          <w:szCs w:val="32"/>
        </w:rPr>
        <w:t>O&lt;(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0"/>
        <w:ind w:left="863"/>
        <w:sectPr>
          <w:type w:val="continuous"/>
          <w:pgSz w:w="12240" w:h="15840"/>
          <w:pgMar w:top="240" w:bottom="280" w:left="80" w:right="820"/>
        </w:sectPr>
      </w:pPr>
      <w:r>
        <w:rPr>
          <w:rFonts w:cs="Courier New" w:hAnsi="Courier New" w:eastAsia="Courier New" w:ascii="Courier New"/>
          <w:color w:val="141715"/>
          <w:spacing w:val="0"/>
          <w:w w:val="100"/>
          <w:position w:val="-36"/>
          <w:sz w:val="58"/>
          <w:szCs w:val="58"/>
        </w:rPr>
        <w:t>om</w:t>
      </w:r>
      <w:r>
        <w:rPr>
          <w:rFonts w:cs="Courier New" w:hAnsi="Courier New" w:eastAsia="Courier New" w:ascii="Courier New"/>
          <w:color w:val="141715"/>
          <w:spacing w:val="0"/>
          <w:w w:val="100"/>
          <w:position w:val="-36"/>
          <w:sz w:val="58"/>
          <w:szCs w:val="58"/>
        </w:rPr>
        <w:t>      </w:t>
      </w:r>
      <w:r>
        <w:rPr>
          <w:rFonts w:cs="Courier New" w:hAnsi="Courier New" w:eastAsia="Courier New" w:ascii="Courier New"/>
          <w:color w:val="141715"/>
          <w:spacing w:val="115"/>
          <w:w w:val="100"/>
          <w:position w:val="-36"/>
          <w:sz w:val="58"/>
          <w:szCs w:val="58"/>
        </w:rPr>
        <w:t> </w:t>
      </w:r>
      <w:r>
        <w:rPr>
          <w:rFonts w:cs="Arial" w:hAnsi="Arial" w:eastAsia="Arial" w:ascii="Arial"/>
          <w:color w:val="2F3131"/>
          <w:spacing w:val="0"/>
          <w:w w:val="71"/>
          <w:position w:val="-46"/>
          <w:sz w:val="40"/>
          <w:szCs w:val="40"/>
        </w:rPr>
        <w:t>::J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740"/>
        <w:ind w:left="863" w:right="-144"/>
      </w:pPr>
      <w:r>
        <w:rPr>
          <w:rFonts w:cs="Times New Roman" w:hAnsi="Times New Roman" w:eastAsia="Times New Roman" w:ascii="Times New Roman"/>
          <w:color w:val="141715"/>
          <w:spacing w:val="-286"/>
          <w:w w:val="100"/>
          <w:position w:val="-5"/>
          <w:sz w:val="80"/>
          <w:szCs w:val="80"/>
        </w:rPr>
        <w:t>-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16"/>
          <w:sz w:val="32"/>
          <w:szCs w:val="32"/>
        </w:rPr>
        <w:t>...J</w:t>
      </w:r>
      <w:r>
        <w:rPr>
          <w:rFonts w:cs="Times New Roman" w:hAnsi="Times New Roman" w:eastAsia="Times New Roman" w:ascii="Times New Roman"/>
          <w:color w:val="141715"/>
          <w:spacing w:val="24"/>
          <w:w w:val="100"/>
          <w:position w:val="-16"/>
          <w:sz w:val="32"/>
          <w:szCs w:val="32"/>
        </w:rPr>
        <w:t> </w:t>
      </w:r>
      <w:r>
        <w:rPr>
          <w:rFonts w:cs="Arial" w:hAnsi="Arial" w:eastAsia="Arial" w:ascii="Arial"/>
          <w:color w:val="141715"/>
          <w:spacing w:val="0"/>
          <w:w w:val="76"/>
          <w:position w:val="-16"/>
          <w:sz w:val="34"/>
          <w:szCs w:val="34"/>
        </w:rPr>
        <w:t>UJ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Courier New" w:hAnsi="Courier New" w:eastAsia="Courier New" w:ascii="Courier New"/>
          <w:sz w:val="52"/>
          <w:szCs w:val="52"/>
        </w:rPr>
        <w:jc w:val="left"/>
        <w:spacing w:lineRule="exact" w:line="360"/>
        <w:ind w:left="863"/>
      </w:pPr>
      <w:r>
        <w:rPr>
          <w:rFonts w:cs="Courier New" w:hAnsi="Courier New" w:eastAsia="Courier New" w:ascii="Courier New"/>
          <w:color w:val="141715"/>
          <w:spacing w:val="0"/>
          <w:w w:val="110"/>
          <w:sz w:val="52"/>
          <w:szCs w:val="52"/>
        </w:rPr>
        <w:t>mw</w:t>
      </w:r>
      <w:r>
        <w:rPr>
          <w:rFonts w:cs="Courier New" w:hAnsi="Courier New" w:eastAsia="Courier New" w:ascii="Courier New"/>
          <w:color w:val="000000"/>
          <w:spacing w:val="0"/>
          <w:w w:val="100"/>
          <w:sz w:val="52"/>
          <w:szCs w:val="52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exact" w:line="420"/>
        <w:ind w:left="863" w:right="-36"/>
      </w:pPr>
      <w:r>
        <w:rPr>
          <w:rFonts w:cs="Times New Roman" w:hAnsi="Times New Roman" w:eastAsia="Times New Roman" w:ascii="Times New Roman"/>
          <w:color w:val="141715"/>
          <w:w w:val="58"/>
          <w:position w:val="13"/>
          <w:sz w:val="38"/>
          <w:szCs w:val="38"/>
        </w:rPr>
        <w:t>:::</w:t>
      </w:r>
      <w:r>
        <w:rPr>
          <w:rFonts w:cs="Times New Roman" w:hAnsi="Times New Roman" w:eastAsia="Times New Roman" w:ascii="Times New Roman"/>
          <w:color w:val="141715"/>
          <w:spacing w:val="-54"/>
          <w:w w:val="58"/>
          <w:position w:val="13"/>
          <w:sz w:val="38"/>
          <w:szCs w:val="38"/>
        </w:rPr>
        <w:t>&gt;</w:t>
      </w:r>
      <w:r>
        <w:rPr>
          <w:rFonts w:cs="Times New Roman" w:hAnsi="Times New Roman" w:eastAsia="Times New Roman" w:ascii="Times New Roman"/>
          <w:color w:val="141715"/>
          <w:spacing w:val="0"/>
          <w:w w:val="109"/>
          <w:position w:val="-17"/>
          <w:sz w:val="52"/>
          <w:szCs w:val="52"/>
        </w:rPr>
        <w:t>.</w:t>
      </w:r>
      <w:r>
        <w:rPr>
          <w:rFonts w:cs="Times New Roman" w:hAnsi="Times New Roman" w:eastAsia="Times New Roman" w:ascii="Times New Roman"/>
          <w:color w:val="141715"/>
          <w:spacing w:val="-182"/>
          <w:w w:val="110"/>
          <w:position w:val="-17"/>
          <w:sz w:val="52"/>
          <w:szCs w:val="52"/>
        </w:rPr>
        <w:t>z</w:t>
      </w:r>
      <w:r>
        <w:rPr>
          <w:rFonts w:cs="Times New Roman" w:hAnsi="Times New Roman" w:eastAsia="Times New Roman" w:ascii="Times New Roman"/>
          <w:color w:val="141715"/>
          <w:spacing w:val="0"/>
          <w:w w:val="110"/>
          <w:position w:val="13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color w:val="26502D"/>
          <w:spacing w:val="-107"/>
          <w:w w:val="11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80"/>
          <w:szCs w:val="80"/>
        </w:rPr>
        <w:jc w:val="left"/>
        <w:ind w:left="22" w:right="-127"/>
      </w:pPr>
      <w:r>
        <w:pict>
          <v:shape type="#_x0000_t202" style="position:absolute;margin-left:128.16pt;margin-top:-23.4669pt;width:25.65pt;height:57pt;mso-position-horizontal-relative:page;mso-position-vertical-relative:paragraph;z-index:-72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4"/>
                      <w:szCs w:val="114"/>
                    </w:rPr>
                    <w:jc w:val="left"/>
                    <w:spacing w:lineRule="exact" w:line="1140"/>
                    <w:ind w:right="-191"/>
                  </w:pPr>
                  <w:r>
                    <w:rPr>
                      <w:rFonts w:cs="Times New Roman" w:hAnsi="Times New Roman" w:eastAsia="Times New Roman" w:ascii="Times New Roman"/>
                      <w:color w:val="26502D"/>
                      <w:spacing w:val="0"/>
                      <w:w w:val="100"/>
                      <w:position w:val="-1"/>
                      <w:sz w:val="114"/>
                      <w:szCs w:val="1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4"/>
                      <w:szCs w:val="1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6502D"/>
          <w:spacing w:val="0"/>
          <w:w w:val="45"/>
          <w:sz w:val="80"/>
          <w:szCs w:val="80"/>
        </w:rPr>
        <w:t>.....</w:t>
      </w:r>
      <w:r>
        <w:rPr>
          <w:rFonts w:cs="Arial" w:hAnsi="Arial" w:eastAsia="Arial" w:ascii="Arial"/>
          <w:color w:val="000000"/>
          <w:spacing w:val="0"/>
          <w:w w:val="100"/>
          <w:sz w:val="80"/>
          <w:szCs w:val="80"/>
        </w:rPr>
      </w:r>
    </w:p>
    <w:p>
      <w:pPr>
        <w:rPr>
          <w:rFonts w:cs="Arial" w:hAnsi="Arial" w:eastAsia="Arial" w:ascii="Arial"/>
          <w:sz w:val="80"/>
          <w:szCs w:val="80"/>
        </w:rPr>
        <w:jc w:val="left"/>
        <w:spacing w:lineRule="atLeast" w:line="120"/>
        <w:ind w:left="22" w:right="-127"/>
      </w:pPr>
      <w:r>
        <w:rPr>
          <w:rFonts w:cs="Arial" w:hAnsi="Arial" w:eastAsia="Arial" w:ascii="Arial"/>
          <w:color w:val="26502D"/>
          <w:spacing w:val="0"/>
          <w:w w:val="45"/>
          <w:sz w:val="80"/>
          <w:szCs w:val="80"/>
        </w:rPr>
        <w:t>.....</w:t>
      </w:r>
      <w:r>
        <w:rPr>
          <w:rFonts w:cs="Arial" w:hAnsi="Arial" w:eastAsia="Arial" w:ascii="Arial"/>
          <w:color w:val="000000"/>
          <w:spacing w:val="0"/>
          <w:w w:val="100"/>
          <w:sz w:val="80"/>
          <w:szCs w:val="8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80"/>
        <w:ind w:left="7" w:right="-67"/>
      </w:pPr>
      <w:r>
        <w:rPr>
          <w:rFonts w:cs="Times New Roman" w:hAnsi="Times New Roman" w:eastAsia="Times New Roman" w:ascii="Times New Roman"/>
          <w:color w:val="141715"/>
          <w:w w:val="53"/>
          <w:position w:val="9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141715"/>
          <w:spacing w:val="-22"/>
          <w:w w:val="53"/>
          <w:position w:val="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41715"/>
          <w:spacing w:val="-47"/>
          <w:w w:val="73"/>
          <w:position w:val="-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41715"/>
          <w:spacing w:val="0"/>
          <w:w w:val="53"/>
          <w:position w:val="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41715"/>
          <w:spacing w:val="-6"/>
          <w:w w:val="53"/>
          <w:position w:val="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41715"/>
          <w:spacing w:val="-81"/>
          <w:w w:val="72"/>
          <w:position w:val="-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41715"/>
          <w:spacing w:val="0"/>
          <w:w w:val="53"/>
          <w:position w:val="9"/>
          <w:sz w:val="16"/>
          <w:szCs w:val="16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7" w:right="-40"/>
      </w:pPr>
      <w:r>
        <w:rPr>
          <w:rFonts w:cs="Arial" w:hAnsi="Arial" w:eastAsia="Arial" w:ascii="Arial"/>
          <w:color w:val="141715"/>
          <w:w w:val="50"/>
          <w:position w:val="-5"/>
          <w:sz w:val="14"/>
          <w:szCs w:val="14"/>
        </w:rPr>
        <w:t>.....</w:t>
      </w:r>
      <w:r>
        <w:rPr>
          <w:rFonts w:cs="Arial" w:hAnsi="Arial" w:eastAsia="Arial" w:ascii="Arial"/>
          <w:color w:val="141715"/>
          <w:spacing w:val="-16"/>
          <w:w w:val="50"/>
          <w:position w:val="-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141715"/>
          <w:spacing w:val="-72"/>
          <w:w w:val="100"/>
          <w:position w:val="2"/>
          <w:sz w:val="20"/>
          <w:szCs w:val="20"/>
        </w:rPr>
        <w:t>c</w:t>
      </w:r>
      <w:r>
        <w:rPr>
          <w:rFonts w:cs="Arial" w:hAnsi="Arial" w:eastAsia="Arial" w:ascii="Arial"/>
          <w:color w:val="141715"/>
          <w:spacing w:val="0"/>
          <w:w w:val="50"/>
          <w:position w:val="-5"/>
          <w:sz w:val="14"/>
          <w:szCs w:val="14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340"/>
        <w:ind w:right="-92"/>
      </w:pPr>
      <w:r>
        <w:rPr>
          <w:rFonts w:cs="Times New Roman" w:hAnsi="Times New Roman" w:eastAsia="Times New Roman" w:ascii="Times New Roman"/>
          <w:i/>
          <w:color w:val="141715"/>
          <w:spacing w:val="-188"/>
          <w:w w:val="110"/>
          <w:position w:val="1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141715"/>
          <w:spacing w:val="0"/>
          <w:w w:val="69"/>
          <w:position w:val="-18"/>
          <w:sz w:val="36"/>
          <w:szCs w:val="36"/>
        </w:rPr>
        <w:t>:e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ind w:left="14"/>
      </w:pPr>
      <w:r>
        <w:pict>
          <v:shape type="#_x0000_t202" style="position:absolute;margin-left:204.48pt;margin-top:-22.6851pt;width:84.82pt;height:22pt;mso-position-horizontal-relative:page;mso-position-vertical-relative:paragraph;z-index:-7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4"/>
                      <w:szCs w:val="44"/>
                    </w:rPr>
                    <w:jc w:val="left"/>
                    <w:spacing w:lineRule="exact" w:line="440"/>
                    <w:ind w:right="-86"/>
                  </w:pPr>
                  <w:r>
                    <w:rPr>
                      <w:rFonts w:cs="Arial" w:hAnsi="Arial" w:eastAsia="Arial" w:ascii="Arial"/>
                      <w:color w:val="2F3131"/>
                      <w:spacing w:val="0"/>
                      <w:w w:val="100"/>
                      <w:position w:val="18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F3131"/>
                      <w:spacing w:val="0"/>
                      <w:w w:val="100"/>
                      <w:position w:val="18"/>
                      <w:sz w:val="20"/>
                      <w:szCs w:val="20"/>
                    </w:rPr>
                    <w:t>                       </w:t>
                  </w:r>
                  <w:r>
                    <w:rPr>
                      <w:rFonts w:cs="Arial" w:hAnsi="Arial" w:eastAsia="Arial" w:ascii="Arial"/>
                      <w:color w:val="2F3131"/>
                      <w:spacing w:val="8"/>
                      <w:w w:val="100"/>
                      <w:position w:val="18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3131"/>
                      <w:spacing w:val="0"/>
                      <w:w w:val="109"/>
                      <w:position w:val="0"/>
                      <w:sz w:val="44"/>
                      <w:szCs w:val="44"/>
                    </w:rPr>
                    <w:t>c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2F3131"/>
          <w:spacing w:val="0"/>
          <w:w w:val="110"/>
          <w:sz w:val="38"/>
          <w:szCs w:val="38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sz w:val="38"/>
          <w:szCs w:val="3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620"/>
      </w:pPr>
      <w:r>
        <w:rPr>
          <w:rFonts w:cs="Times New Roman" w:hAnsi="Times New Roman" w:eastAsia="Times New Roman" w:ascii="Times New Roman"/>
          <w:color w:val="2F3131"/>
          <w:spacing w:val="-49"/>
          <w:w w:val="11"/>
          <w:position w:val="-49"/>
          <w:sz w:val="106"/>
          <w:szCs w:val="106"/>
        </w:rPr>
        <w:t>9</w:t>
      </w:r>
      <w:r>
        <w:rPr>
          <w:rFonts w:cs="Times New Roman" w:hAnsi="Times New Roman" w:eastAsia="Times New Roman" w:ascii="Times New Roman"/>
          <w:color w:val="141715"/>
          <w:spacing w:val="-414"/>
          <w:w w:val="119"/>
          <w:position w:val="-81"/>
          <w:sz w:val="130"/>
          <w:szCs w:val="130"/>
        </w:rPr>
        <w:t>-</w:t>
      </w:r>
      <w:r>
        <w:rPr>
          <w:rFonts w:cs="Times New Roman" w:hAnsi="Times New Roman" w:eastAsia="Times New Roman" w:ascii="Times New Roman"/>
          <w:color w:val="2F3131"/>
          <w:spacing w:val="-345"/>
          <w:w w:val="118"/>
          <w:position w:val="-22"/>
          <w:sz w:val="66"/>
          <w:szCs w:val="66"/>
        </w:rPr>
        <w:t>c</w:t>
      </w:r>
      <w:r>
        <w:rPr>
          <w:rFonts w:cs="Arial" w:hAnsi="Arial" w:eastAsia="Arial" w:ascii="Arial"/>
          <w:color w:val="2F3131"/>
          <w:spacing w:val="-128"/>
          <w:w w:val="110"/>
          <w:position w:val="14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3" w:right="-55"/>
      </w:pPr>
      <w:r>
        <w:rPr>
          <w:rFonts w:cs="Times New Roman" w:hAnsi="Times New Roman" w:eastAsia="Times New Roman" w:ascii="Times New Roman"/>
          <w:i/>
          <w:color w:val="141715"/>
          <w:spacing w:val="0"/>
          <w:w w:val="70"/>
          <w:position w:val="-3"/>
          <w:sz w:val="18"/>
          <w:szCs w:val="18"/>
        </w:rPr>
        <w:t>er,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00"/>
        <w:ind w:left="43" w:right="-51"/>
      </w:pPr>
      <w:r>
        <w:rPr>
          <w:rFonts w:cs="Times New Roman" w:hAnsi="Times New Roman" w:eastAsia="Times New Roman" w:ascii="Times New Roman"/>
          <w:color w:val="141715"/>
          <w:spacing w:val="0"/>
          <w:w w:val="69"/>
          <w:position w:val="1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right="-44"/>
      </w:pPr>
      <w:r>
        <w:rPr>
          <w:rFonts w:cs="Times New Roman" w:hAnsi="Times New Roman" w:eastAsia="Times New Roman" w:ascii="Times New Roman"/>
          <w:color w:val="141715"/>
          <w:spacing w:val="0"/>
          <w:w w:val="108"/>
          <w:position w:val="-3"/>
          <w:sz w:val="16"/>
          <w:szCs w:val="16"/>
        </w:rPr>
        <w:t>"C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180"/>
        <w:ind w:right="-59"/>
      </w:pPr>
      <w:r>
        <w:rPr>
          <w:rFonts w:cs="Arial" w:hAnsi="Arial" w:eastAsia="Arial" w:ascii="Arial"/>
          <w:color w:val="141715"/>
          <w:w w:val="47"/>
          <w:position w:val="-4"/>
          <w:sz w:val="28"/>
          <w:szCs w:val="28"/>
        </w:rPr>
        <w:t>.</w:t>
      </w:r>
      <w:r>
        <w:rPr>
          <w:rFonts w:cs="Arial" w:hAnsi="Arial" w:eastAsia="Arial" w:ascii="Arial"/>
          <w:color w:val="141715"/>
          <w:spacing w:val="-30"/>
          <w:w w:val="47"/>
          <w:position w:val="-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141715"/>
          <w:spacing w:val="-57"/>
          <w:w w:val="100"/>
          <w:position w:val="5"/>
          <w:sz w:val="12"/>
          <w:szCs w:val="12"/>
        </w:rPr>
        <w:t>Q</w:t>
      </w:r>
      <w:r>
        <w:rPr>
          <w:rFonts w:cs="Arial" w:hAnsi="Arial" w:eastAsia="Arial" w:ascii="Arial"/>
          <w:color w:val="141715"/>
          <w:spacing w:val="0"/>
          <w:w w:val="47"/>
          <w:position w:val="-4"/>
          <w:sz w:val="28"/>
          <w:szCs w:val="28"/>
        </w:rPr>
        <w:t>.</w:t>
      </w:r>
      <w:r>
        <w:rPr>
          <w:rFonts w:cs="Arial" w:hAnsi="Arial" w:eastAsia="Arial" w:ascii="Arial"/>
          <w:color w:val="141715"/>
          <w:spacing w:val="-16"/>
          <w:w w:val="47"/>
          <w:position w:val="-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141715"/>
          <w:spacing w:val="-24"/>
          <w:w w:val="100"/>
          <w:position w:val="5"/>
          <w:sz w:val="12"/>
          <w:szCs w:val="12"/>
        </w:rPr>
        <w:t>)</w:t>
      </w:r>
      <w:r>
        <w:rPr>
          <w:rFonts w:cs="Arial" w:hAnsi="Arial" w:eastAsia="Arial" w:ascii="Arial"/>
          <w:color w:val="141715"/>
          <w:spacing w:val="0"/>
          <w:w w:val="47"/>
          <w:position w:val="-4"/>
          <w:sz w:val="28"/>
          <w:szCs w:val="2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0"/>
        <w:ind w:left="43" w:right="-51"/>
      </w:pPr>
      <w:r>
        <w:rPr>
          <w:rFonts w:cs="Times New Roman" w:hAnsi="Times New Roman" w:eastAsia="Times New Roman" w:ascii="Times New Roman"/>
          <w:color w:val="141715"/>
          <w:spacing w:val="0"/>
          <w:w w:val="69"/>
          <w:position w:val="-1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40"/>
        <w:ind w:left="86"/>
      </w:pPr>
      <w:r>
        <w:pict>
          <v:shape type="#_x0000_t202" style="position:absolute;margin-left:272.88pt;margin-top:9.80955pt;width:2.81328pt;height:13pt;mso-position-horizontal-relative:page;mso-position-vertical-relative:paragraph;z-index:-72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Times New Roman" w:hAnsi="Times New Roman" w:eastAsia="Times New Roman" w:ascii="Times New Roman"/>
                      <w:color w:val="6D5D6D"/>
                      <w:spacing w:val="0"/>
                      <w:w w:val="40"/>
                      <w:sz w:val="26"/>
                      <w:szCs w:val="26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F3131"/>
          <w:spacing w:val="0"/>
          <w:w w:val="110"/>
          <w:position w:val="-5"/>
          <w:sz w:val="28"/>
          <w:szCs w:val="28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180"/>
        <w:ind w:left="56"/>
      </w:pPr>
      <w:r>
        <w:rPr>
          <w:rFonts w:cs="Times New Roman" w:hAnsi="Times New Roman" w:eastAsia="Times New Roman" w:ascii="Times New Roman"/>
          <w:color w:val="2F3131"/>
          <w:spacing w:val="0"/>
          <w:w w:val="41"/>
          <w:position w:val="1"/>
          <w:sz w:val="26"/>
          <w:szCs w:val="26"/>
        </w:rPr>
        <w:t>.......,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29"/>
      </w:pPr>
      <w:r>
        <w:pict>
          <v:shape type="#_x0000_t202" style="position:absolute;margin-left:276.84pt;margin-top:1.91291pt;width:5.6844pt;height:23pt;mso-position-horizontal-relative:page;mso-position-vertical-relative:paragraph;z-index:-72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6"/>
                      <w:szCs w:val="46"/>
                    </w:rPr>
                    <w:jc w:val="left"/>
                    <w:spacing w:lineRule="exact" w:line="460"/>
                    <w:ind w:right="-89"/>
                  </w:pPr>
                  <w:r>
                    <w:rPr>
                      <w:rFonts w:cs="Times New Roman" w:hAnsi="Times New Roman" w:eastAsia="Times New Roman" w:ascii="Times New Roman"/>
                      <w:color w:val="4D4646"/>
                      <w:w w:val="65"/>
                      <w:sz w:val="46"/>
                      <w:szCs w:val="46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4D4646"/>
                      <w:spacing w:val="-118"/>
                      <w:w w:val="65"/>
                      <w:sz w:val="46"/>
                      <w:szCs w:val="46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F3131"/>
          <w:spacing w:val="0"/>
          <w:w w:val="106"/>
          <w:sz w:val="18"/>
          <w:szCs w:val="18"/>
        </w:rPr>
        <w:t>+,iii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lineRule="exact" w:line="400"/>
        <w:ind w:left="72"/>
        <w:sectPr>
          <w:type w:val="continuous"/>
          <w:pgSz w:w="12240" w:h="15840"/>
          <w:pgMar w:top="240" w:bottom="280" w:left="80" w:right="820"/>
          <w:cols w:num="6" w:equalWidth="off">
            <w:col w:w="1648" w:space="814"/>
            <w:col w:w="535" w:space="502"/>
            <w:col w:w="202" w:space="280"/>
            <w:col w:w="530" w:space="320"/>
            <w:col w:w="186" w:space="361"/>
            <w:col w:w="5962"/>
          </w:cols>
        </w:sectPr>
      </w:pPr>
      <w:r>
        <w:pict>
          <v:shape type="#_x0000_t202" style="position:absolute;margin-left:274.32pt;margin-top:-1.72539pt;width:6.42383pt;height:10pt;mso-position-horizontal-relative:page;mso-position-vertical-relative:paragraph;z-index:-7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2F3131"/>
                      <w:spacing w:val="0"/>
                      <w:w w:val="110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F3131"/>
          <w:spacing w:val="0"/>
          <w:w w:val="70"/>
          <w:position w:val="-6"/>
          <w:sz w:val="42"/>
          <w:szCs w:val="42"/>
        </w:rPr>
        <w:t>c: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Courier New" w:hAnsi="Courier New" w:eastAsia="Courier New" w:ascii="Courier New"/>
          <w:sz w:val="50"/>
          <w:szCs w:val="50"/>
        </w:rPr>
        <w:jc w:val="left"/>
        <w:spacing w:lineRule="atLeast" w:line="1000"/>
        <w:ind w:left="856" w:right="-95"/>
      </w:pPr>
      <w:r>
        <w:rPr>
          <w:rFonts w:cs="Courier New" w:hAnsi="Courier New" w:eastAsia="Courier New" w:ascii="Courier New"/>
          <w:color w:val="141715"/>
          <w:spacing w:val="0"/>
          <w:w w:val="46"/>
          <w:sz w:val="38"/>
          <w:szCs w:val="38"/>
        </w:rPr>
        <w:t>n::</w:t>
      </w:r>
      <w:r>
        <w:rPr>
          <w:rFonts w:cs="Courier New" w:hAnsi="Courier New" w:eastAsia="Courier New" w:ascii="Courier New"/>
          <w:color w:val="141715"/>
          <w:spacing w:val="56"/>
          <w:w w:val="46"/>
          <w:sz w:val="38"/>
          <w:szCs w:val="38"/>
        </w:rPr>
        <w:t> </w:t>
      </w:r>
      <w:r>
        <w:rPr>
          <w:rFonts w:cs="Courier New" w:hAnsi="Courier New" w:eastAsia="Courier New" w:ascii="Courier New"/>
          <w:color w:val="141715"/>
          <w:spacing w:val="0"/>
          <w:w w:val="52"/>
          <w:sz w:val="50"/>
          <w:szCs w:val="50"/>
        </w:rPr>
        <w:t>:E</w:t>
      </w:r>
      <w:r>
        <w:rPr>
          <w:rFonts w:cs="Courier New" w:hAnsi="Courier New" w:eastAsia="Courier New" w:ascii="Courier New"/>
          <w:color w:val="000000"/>
          <w:spacing w:val="0"/>
          <w:w w:val="100"/>
          <w:sz w:val="50"/>
          <w:szCs w:val="50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atLeast" w:line="1000"/>
        <w:ind w:right="-122"/>
      </w:pPr>
      <w:r>
        <w:br w:type="column"/>
      </w:r>
      <w:r>
        <w:rPr>
          <w:rFonts w:cs="Arial" w:hAnsi="Arial" w:eastAsia="Arial" w:ascii="Arial"/>
          <w:color w:val="26502D"/>
          <w:spacing w:val="0"/>
          <w:w w:val="71"/>
          <w:sz w:val="68"/>
          <w:szCs w:val="68"/>
        </w:rPr>
        <w:t>I.I.</w:t>
      </w:r>
      <w:r>
        <w:rPr>
          <w:rFonts w:cs="Arial" w:hAnsi="Arial" w:eastAsia="Arial" w:ascii="Arial"/>
          <w:color w:val="000000"/>
          <w:spacing w:val="0"/>
          <w:w w:val="100"/>
          <w:sz w:val="68"/>
          <w:szCs w:val="6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1000"/>
        <w:ind w:right="-56"/>
      </w:pPr>
      <w:r>
        <w:br w:type="column"/>
      </w:r>
      <w:r>
        <w:rPr>
          <w:rFonts w:cs="Times New Roman" w:hAnsi="Times New Roman" w:eastAsia="Times New Roman" w:ascii="Times New Roman"/>
          <w:color w:val="141715"/>
          <w:w w:val="50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141715"/>
          <w:spacing w:val="-18"/>
          <w:w w:val="5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41715"/>
          <w:spacing w:val="-81"/>
          <w:w w:val="109"/>
          <w:position w:val="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41715"/>
          <w:spacing w:val="0"/>
          <w:w w:val="50"/>
          <w:position w:val="0"/>
          <w:sz w:val="16"/>
          <w:szCs w:val="16"/>
        </w:rPr>
        <w:t>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left"/>
        <w:spacing w:lineRule="atLeast" w:line="1000"/>
        <w:sectPr>
          <w:type w:val="continuous"/>
          <w:pgSz w:w="12240" w:h="15840"/>
          <w:pgMar w:top="240" w:bottom="280" w:left="80" w:right="820"/>
          <w:cols w:num="4" w:equalWidth="off">
            <w:col w:w="1644" w:space="818"/>
            <w:col w:w="537" w:space="507"/>
            <w:col w:w="184" w:space="392"/>
            <w:col w:w="725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2F3131"/>
          <w:spacing w:val="0"/>
          <w:w w:val="100"/>
          <w:position w:val="1"/>
          <w:sz w:val="28"/>
          <w:szCs w:val="28"/>
        </w:rPr>
        <w:t>1-a</w:t>
      </w:r>
      <w:r>
        <w:rPr>
          <w:rFonts w:cs="Times New Roman" w:hAnsi="Times New Roman" w:eastAsia="Times New Roman" w:ascii="Times New Roman"/>
          <w:color w:val="2F3131"/>
          <w:spacing w:val="0"/>
          <w:w w:val="100"/>
          <w:position w:val="1"/>
          <w:sz w:val="28"/>
          <w:szCs w:val="28"/>
        </w:rPr>
        <w:t>    </w:t>
      </w:r>
      <w:r>
        <w:rPr>
          <w:rFonts w:cs="Times New Roman" w:hAnsi="Times New Roman" w:eastAsia="Times New Roman" w:ascii="Times New Roman"/>
          <w:color w:val="2F3131"/>
          <w:spacing w:val="35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70"/>
          <w:position w:val="6"/>
          <w:sz w:val="36"/>
          <w:szCs w:val="36"/>
        </w:rPr>
        <w:t>:e</w:t>
      </w:r>
      <w:r>
        <w:rPr>
          <w:rFonts w:cs="Times New Roman" w:hAnsi="Times New Roman" w:eastAsia="Times New Roman" w:ascii="Times New Roman"/>
          <w:color w:val="141715"/>
          <w:spacing w:val="0"/>
          <w:w w:val="70"/>
          <w:position w:val="6"/>
          <w:sz w:val="36"/>
          <w:szCs w:val="36"/>
        </w:rPr>
        <w:t>      </w:t>
      </w:r>
      <w:r>
        <w:rPr>
          <w:rFonts w:cs="Times New Roman" w:hAnsi="Times New Roman" w:eastAsia="Times New Roman" w:ascii="Times New Roman"/>
          <w:color w:val="141715"/>
          <w:spacing w:val="3"/>
          <w:w w:val="70"/>
          <w:position w:val="6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2F3131"/>
          <w:spacing w:val="0"/>
          <w:w w:val="70"/>
          <w:position w:val="0"/>
          <w:sz w:val="46"/>
          <w:szCs w:val="46"/>
        </w:rPr>
        <w:t>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atLeast" w:line="900"/>
        <w:ind w:left="3549"/>
      </w:pP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1"/>
          <w:sz w:val="12"/>
          <w:szCs w:val="12"/>
        </w:rPr>
        <w:t>Q)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1"/>
          <w:sz w:val="12"/>
          <w:szCs w:val="12"/>
        </w:rPr>
        <w:t>                                      </w:t>
      </w:r>
      <w:r>
        <w:rPr>
          <w:rFonts w:cs="Times New Roman" w:hAnsi="Times New Roman" w:eastAsia="Times New Roman" w:ascii="Times New Roman"/>
          <w:color w:val="141715"/>
          <w:spacing w:val="2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715"/>
          <w:spacing w:val="0"/>
          <w:w w:val="75"/>
          <w:position w:val="1"/>
          <w:sz w:val="20"/>
          <w:szCs w:val="20"/>
        </w:rPr>
        <w:t>c..</w:t>
      </w:r>
      <w:r>
        <w:rPr>
          <w:rFonts w:cs="Arial" w:hAnsi="Arial" w:eastAsia="Arial" w:ascii="Arial"/>
          <w:color w:val="141715"/>
          <w:spacing w:val="0"/>
          <w:w w:val="75"/>
          <w:position w:val="1"/>
          <w:sz w:val="20"/>
          <w:szCs w:val="20"/>
        </w:rPr>
        <w:t>         </w:t>
      </w:r>
      <w:r>
        <w:rPr>
          <w:rFonts w:cs="Arial" w:hAnsi="Arial" w:eastAsia="Arial" w:ascii="Arial"/>
          <w:color w:val="141715"/>
          <w:spacing w:val="2"/>
          <w:w w:val="75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75"/>
          <w:position w:val="0"/>
          <w:sz w:val="28"/>
          <w:szCs w:val="28"/>
        </w:rPr>
        <w:t>CJ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520"/>
        <w:ind w:left="863"/>
      </w:pPr>
      <w:r>
        <w:rPr>
          <w:rFonts w:cs="Arial" w:hAnsi="Arial" w:eastAsia="Arial" w:ascii="Arial"/>
          <w:color w:val="141715"/>
          <w:spacing w:val="0"/>
          <w:w w:val="100"/>
          <w:sz w:val="32"/>
          <w:szCs w:val="32"/>
        </w:rPr>
        <w:t>WW</w:t>
      </w:r>
      <w:r>
        <w:rPr>
          <w:rFonts w:cs="Arial" w:hAnsi="Arial" w:eastAsia="Arial" w:ascii="Arial"/>
          <w:color w:val="141715"/>
          <w:spacing w:val="0"/>
          <w:w w:val="100"/>
          <w:sz w:val="32"/>
          <w:szCs w:val="32"/>
        </w:rPr>
        <w:t>                      </w:t>
      </w:r>
      <w:r>
        <w:rPr>
          <w:rFonts w:cs="Arial" w:hAnsi="Arial" w:eastAsia="Arial" w:ascii="Arial"/>
          <w:color w:val="141715"/>
          <w:spacing w:val="4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2"/>
          <w:sz w:val="22"/>
          <w:szCs w:val="22"/>
        </w:rPr>
        <w:t>                    </w:t>
      </w:r>
      <w:r>
        <w:rPr>
          <w:rFonts w:cs="Times New Roman" w:hAnsi="Times New Roman" w:eastAsia="Times New Roman" w:ascii="Times New Roman"/>
          <w:color w:val="141715"/>
          <w:spacing w:val="8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73"/>
          <w:position w:val="-5"/>
          <w:sz w:val="22"/>
          <w:szCs w:val="22"/>
        </w:rPr>
        <w:t>T5</w:t>
      </w:r>
      <w:r>
        <w:rPr>
          <w:rFonts w:cs="Times New Roman" w:hAnsi="Times New Roman" w:eastAsia="Times New Roman" w:ascii="Times New Roman"/>
          <w:color w:val="141715"/>
          <w:spacing w:val="0"/>
          <w:w w:val="73"/>
          <w:position w:val="-5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141715"/>
          <w:spacing w:val="6"/>
          <w:w w:val="73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2F3131"/>
          <w:spacing w:val="0"/>
          <w:w w:val="110"/>
          <w:position w:val="-8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9" w:lineRule="exact" w:line="80"/>
        <w:ind w:left="4836" w:right="6290"/>
        <w:sectPr>
          <w:type w:val="continuous"/>
          <w:pgSz w:w="12240" w:h="15840"/>
          <w:pgMar w:top="240" w:bottom="280" w:left="80" w:right="820"/>
        </w:sectPr>
      </w:pPr>
      <w:r>
        <w:rPr>
          <w:rFonts w:cs="Times New Roman" w:hAnsi="Times New Roman" w:eastAsia="Times New Roman" w:ascii="Times New Roman"/>
          <w:color w:val="141715"/>
          <w:spacing w:val="0"/>
          <w:w w:val="69"/>
          <w:position w:val="-15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atLeast" w:line="100"/>
        <w:ind w:left="856" w:right="-68"/>
      </w:pPr>
      <w:r>
        <w:rPr>
          <w:rFonts w:cs="Arial" w:hAnsi="Arial" w:eastAsia="Arial" w:ascii="Arial"/>
          <w:color w:val="141715"/>
          <w:spacing w:val="0"/>
          <w:w w:val="110"/>
          <w:sz w:val="32"/>
          <w:szCs w:val="32"/>
        </w:rPr>
        <w:t>J:W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lineRule="atLeast" w:line="0"/>
        <w:ind w:left="1051" w:right="-95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5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41715"/>
          <w:spacing w:val="0"/>
          <w:w w:val="53"/>
          <w:sz w:val="22"/>
          <w:szCs w:val="22"/>
        </w:rPr>
        <w:t>!!2</w:t>
      </w:r>
      <w:r>
        <w:rPr>
          <w:rFonts w:cs="Times New Roman" w:hAnsi="Times New Roman" w:eastAsia="Times New Roman" w:ascii="Times New Roman"/>
          <w:color w:val="141715"/>
          <w:spacing w:val="0"/>
          <w:w w:val="53"/>
          <w:sz w:val="22"/>
          <w:szCs w:val="22"/>
        </w:rPr>
        <w:t>             </w:t>
      </w:r>
      <w:r>
        <w:rPr>
          <w:rFonts w:cs="Times New Roman" w:hAnsi="Times New Roman" w:eastAsia="Times New Roman" w:ascii="Times New Roman"/>
          <w:color w:val="141715"/>
          <w:spacing w:val="10"/>
          <w:w w:val="5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F3131"/>
          <w:spacing w:val="0"/>
          <w:w w:val="81"/>
          <w:position w:val="-12"/>
          <w:sz w:val="50"/>
          <w:szCs w:val="50"/>
        </w:rPr>
        <w:t>tu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tLeast" w:line="220"/>
      </w:pPr>
      <w:r>
        <w:rPr>
          <w:rFonts w:cs="Arial" w:hAnsi="Arial" w:eastAsia="Arial" w:ascii="Arial"/>
          <w:color w:val="26502D"/>
          <w:spacing w:val="0"/>
          <w:w w:val="100"/>
          <w:position w:val="-36"/>
          <w:sz w:val="68"/>
          <w:szCs w:val="68"/>
        </w:rPr>
        <w:t>I-</w:t>
      </w:r>
      <w:r>
        <w:rPr>
          <w:rFonts w:cs="Arial" w:hAnsi="Arial" w:eastAsia="Arial" w:ascii="Arial"/>
          <w:color w:val="26502D"/>
          <w:spacing w:val="0"/>
          <w:w w:val="100"/>
          <w:position w:val="-36"/>
          <w:sz w:val="68"/>
          <w:szCs w:val="68"/>
        </w:rPr>
        <w:t>  </w:t>
      </w:r>
      <w:r>
        <w:rPr>
          <w:rFonts w:cs="Arial" w:hAnsi="Arial" w:eastAsia="Arial" w:ascii="Arial"/>
          <w:color w:val="26502D"/>
          <w:spacing w:val="113"/>
          <w:w w:val="100"/>
          <w:position w:val="-36"/>
          <w:sz w:val="68"/>
          <w:szCs w:val="68"/>
        </w:rPr>
        <w:t> </w:t>
      </w:r>
      <w:r>
        <w:rPr>
          <w:rFonts w:cs="Times New Roman" w:hAnsi="Times New Roman" w:eastAsia="Times New Roman" w:ascii="Times New Roman"/>
          <w:i/>
          <w:color w:val="141715"/>
          <w:spacing w:val="0"/>
          <w:w w:val="70"/>
          <w:position w:val="0"/>
          <w:sz w:val="18"/>
          <w:szCs w:val="18"/>
        </w:rPr>
        <w:t>er,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100"/>
        <w:ind w:left="7"/>
      </w:pPr>
      <w:r>
        <w:br w:type="column"/>
      </w:r>
      <w:r>
        <w:rPr>
          <w:rFonts w:cs="Arial" w:hAnsi="Arial" w:eastAsia="Arial" w:ascii="Arial"/>
          <w:color w:val="141715"/>
          <w:spacing w:val="0"/>
          <w:w w:val="82"/>
          <w:sz w:val="20"/>
          <w:szCs w:val="20"/>
        </w:rPr>
        <w:t>c..</w:t>
      </w:r>
      <w:r>
        <w:rPr>
          <w:rFonts w:cs="Arial" w:hAnsi="Arial" w:eastAsia="Arial" w:ascii="Arial"/>
          <w:color w:val="141715"/>
          <w:spacing w:val="0"/>
          <w:w w:val="82"/>
          <w:sz w:val="20"/>
          <w:szCs w:val="20"/>
        </w:rPr>
        <w:t>       </w:t>
      </w:r>
      <w:r>
        <w:rPr>
          <w:rFonts w:cs="Arial" w:hAnsi="Arial" w:eastAsia="Arial" w:ascii="Arial"/>
          <w:color w:val="141715"/>
          <w:spacing w:val="39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110"/>
          <w:position w:val="3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78"/>
          <w:szCs w:val="78"/>
        </w:rPr>
        <w:jc w:val="left"/>
        <w:spacing w:lineRule="atLeast" w:line="20"/>
        <w:ind w:right="-137"/>
      </w:pPr>
      <w:r>
        <w:pict>
          <v:shape type="#_x0000_t202" style="position:absolute;margin-left:244.8pt;margin-top:23.1287pt;width:2.75054pt;height:9pt;mso-position-horizontal-relative:page;mso-position-vertical-relative:paragraph;z-index:-71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10"/>
                      <w:sz w:val="18"/>
                      <w:szCs w:val="18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141715"/>
          <w:spacing w:val="0"/>
          <w:w w:val="73"/>
          <w:sz w:val="18"/>
          <w:szCs w:val="18"/>
        </w:rPr>
        <w:t>er,</w:t>
      </w:r>
      <w:r>
        <w:rPr>
          <w:rFonts w:cs="Times New Roman" w:hAnsi="Times New Roman" w:eastAsia="Times New Roman" w:ascii="Times New Roman"/>
          <w:i/>
          <w:color w:val="141715"/>
          <w:spacing w:val="0"/>
          <w:w w:val="73"/>
          <w:sz w:val="18"/>
          <w:szCs w:val="18"/>
        </w:rPr>
        <w:t>          </w:t>
      </w:r>
      <w:r>
        <w:rPr>
          <w:rFonts w:cs="Times New Roman" w:hAnsi="Times New Roman" w:eastAsia="Times New Roman" w:ascii="Times New Roman"/>
          <w:i/>
          <w:color w:val="141715"/>
          <w:spacing w:val="8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F3131"/>
          <w:spacing w:val="0"/>
          <w:w w:val="110"/>
          <w:position w:val="-44"/>
          <w:sz w:val="78"/>
          <w:szCs w:val="7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8"/>
          <w:szCs w:val="7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100"/>
        <w:sectPr>
          <w:type w:val="continuous"/>
          <w:pgSz w:w="12240" w:h="15840"/>
          <w:pgMar w:top="240" w:bottom="280" w:left="80" w:right="820"/>
          <w:cols w:num="4" w:equalWidth="off">
            <w:col w:w="1463" w:space="992"/>
            <w:col w:w="1950" w:space="462"/>
            <w:col w:w="797" w:space="1111"/>
            <w:col w:w="4565"/>
          </w:cols>
        </w:sectPr>
      </w:pPr>
      <w:r>
        <w:br w:type="column"/>
      </w:r>
      <w:r>
        <w:rPr>
          <w:rFonts w:cs="Arial" w:hAnsi="Arial" w:eastAsia="Arial" w:ascii="Arial"/>
          <w:color w:val="141715"/>
          <w:spacing w:val="0"/>
          <w:w w:val="56"/>
          <w:sz w:val="28"/>
          <w:szCs w:val="28"/>
        </w:rPr>
        <w:t>::::s</w:t>
      </w:r>
      <w:r>
        <w:rPr>
          <w:rFonts w:cs="Arial" w:hAnsi="Arial" w:eastAsia="Arial" w:ascii="Arial"/>
          <w:color w:val="141715"/>
          <w:spacing w:val="0"/>
          <w:w w:val="56"/>
          <w:sz w:val="28"/>
          <w:szCs w:val="28"/>
        </w:rPr>
        <w:t>      </w:t>
      </w:r>
      <w:r>
        <w:rPr>
          <w:rFonts w:cs="Arial" w:hAnsi="Arial" w:eastAsia="Arial" w:ascii="Arial"/>
          <w:color w:val="141715"/>
          <w:spacing w:val="19"/>
          <w:w w:val="56"/>
          <w:sz w:val="28"/>
          <w:szCs w:val="28"/>
        </w:rPr>
        <w:t> </w:t>
      </w:r>
      <w:r>
        <w:rPr>
          <w:rFonts w:cs="Arial" w:hAnsi="Arial" w:eastAsia="Arial" w:ascii="Arial"/>
          <w:color w:val="141715"/>
          <w:spacing w:val="0"/>
          <w:w w:val="100"/>
          <w:position w:val="1"/>
          <w:sz w:val="20"/>
          <w:szCs w:val="20"/>
        </w:rPr>
        <w:t>I-</w:t>
      </w:r>
      <w:r>
        <w:rPr>
          <w:rFonts w:cs="Arial" w:hAnsi="Arial" w:eastAsia="Arial" w:ascii="Arial"/>
          <w:color w:val="141715"/>
          <w:spacing w:val="0"/>
          <w:w w:val="100"/>
          <w:position w:val="1"/>
          <w:sz w:val="20"/>
          <w:szCs w:val="20"/>
        </w:rPr>
        <w:t>  </w:t>
      </w:r>
      <w:r>
        <w:rPr>
          <w:rFonts w:cs="Arial" w:hAnsi="Arial" w:eastAsia="Arial" w:ascii="Arial"/>
          <w:color w:val="141715"/>
          <w:spacing w:val="4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1"/>
          <w:sz w:val="28"/>
          <w:szCs w:val="28"/>
        </w:rPr>
        <w:t>-o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41715"/>
          <w:spacing w:val="1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67"/>
          <w:position w:val="1"/>
          <w:sz w:val="26"/>
          <w:szCs w:val="26"/>
        </w:rPr>
        <w:t>ca</w:t>
      </w:r>
      <w:r>
        <w:rPr>
          <w:rFonts w:cs="Times New Roman" w:hAnsi="Times New Roman" w:eastAsia="Times New Roman" w:ascii="Times New Roman"/>
          <w:color w:val="141715"/>
          <w:spacing w:val="0"/>
          <w:w w:val="67"/>
          <w:position w:val="1"/>
          <w:sz w:val="26"/>
          <w:szCs w:val="26"/>
        </w:rPr>
        <w:t>      </w:t>
      </w:r>
      <w:r>
        <w:rPr>
          <w:rFonts w:cs="Times New Roman" w:hAnsi="Times New Roman" w:eastAsia="Times New Roman" w:ascii="Times New Roman"/>
          <w:color w:val="141715"/>
          <w:spacing w:val="30"/>
          <w:w w:val="67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14"/>
          <w:sz w:val="12"/>
          <w:szCs w:val="12"/>
        </w:rPr>
        <w:t>(1)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640"/>
        <w:ind w:left="5378"/>
        <w:sectPr>
          <w:type w:val="continuous"/>
          <w:pgSz w:w="12240" w:h="15840"/>
          <w:pgMar w:top="240" w:bottom="280" w:left="80" w:right="820"/>
        </w:sectPr>
      </w:pPr>
      <w:r>
        <w:rPr>
          <w:rFonts w:cs="Arial" w:hAnsi="Arial" w:eastAsia="Arial" w:ascii="Arial"/>
          <w:i/>
          <w:color w:val="2F3131"/>
          <w:spacing w:val="0"/>
          <w:w w:val="100"/>
          <w:position w:val="1"/>
          <w:sz w:val="20"/>
          <w:szCs w:val="20"/>
        </w:rPr>
        <w:t>~</w:t>
      </w:r>
      <w:r>
        <w:rPr>
          <w:rFonts w:cs="Arial" w:hAnsi="Arial" w:eastAsia="Arial" w:ascii="Arial"/>
          <w:i/>
          <w:color w:val="2F3131"/>
          <w:spacing w:val="0"/>
          <w:w w:val="100"/>
          <w:position w:val="1"/>
          <w:sz w:val="20"/>
          <w:szCs w:val="20"/>
        </w:rPr>
        <w:t>            </w:t>
      </w:r>
      <w:r>
        <w:rPr>
          <w:rFonts w:cs="Arial" w:hAnsi="Arial" w:eastAsia="Arial" w:ascii="Arial"/>
          <w:i/>
          <w:color w:val="2F3131"/>
          <w:spacing w:val="2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41715"/>
          <w:spacing w:val="0"/>
          <w:w w:val="100"/>
          <w:position w:val="0"/>
          <w:sz w:val="16"/>
          <w:szCs w:val="16"/>
        </w:rPr>
        <w:t>C1)</w:t>
      </w:r>
      <w:r>
        <w:rPr>
          <w:rFonts w:cs="Arial" w:hAnsi="Arial" w:eastAsia="Arial" w:ascii="Arial"/>
          <w:color w:val="141715"/>
          <w:spacing w:val="0"/>
          <w:w w:val="100"/>
          <w:position w:val="0"/>
          <w:sz w:val="16"/>
          <w:szCs w:val="16"/>
        </w:rPr>
        <w:t>                  </w:t>
      </w:r>
      <w:r>
        <w:rPr>
          <w:rFonts w:cs="Arial" w:hAnsi="Arial" w:eastAsia="Arial" w:ascii="Arial"/>
          <w:color w:val="141715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715"/>
          <w:spacing w:val="0"/>
          <w:w w:val="100"/>
          <w:position w:val="0"/>
          <w:sz w:val="12"/>
          <w:szCs w:val="12"/>
        </w:rPr>
        <w:t>-</w:t>
      </w:r>
      <w:r>
        <w:rPr>
          <w:rFonts w:cs="Arial" w:hAnsi="Arial" w:eastAsia="Arial" w:ascii="Arial"/>
          <w:color w:val="141715"/>
          <w:spacing w:val="0"/>
          <w:w w:val="100"/>
          <w:position w:val="0"/>
          <w:sz w:val="12"/>
          <w:szCs w:val="12"/>
        </w:rPr>
        <w:t>       </w:t>
      </w:r>
      <w:r>
        <w:rPr>
          <w:rFonts w:cs="Arial" w:hAnsi="Arial" w:eastAsia="Arial" w:ascii="Arial"/>
          <w:color w:val="141715"/>
          <w:spacing w:val="25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67"/>
          <w:position w:val="-20"/>
          <w:sz w:val="54"/>
          <w:szCs w:val="54"/>
        </w:rPr>
        <w:t>=</w:t>
      </w:r>
      <w:r>
        <w:rPr>
          <w:rFonts w:cs="Times New Roman" w:hAnsi="Times New Roman" w:eastAsia="Times New Roman" w:ascii="Times New Roman"/>
          <w:color w:val="141715"/>
          <w:spacing w:val="80"/>
          <w:w w:val="67"/>
          <w:position w:val="-20"/>
          <w:sz w:val="54"/>
          <w:szCs w:val="54"/>
        </w:rPr>
        <w:t> </w:t>
      </w:r>
      <w:r>
        <w:rPr>
          <w:rFonts w:cs="Arial" w:hAnsi="Arial" w:eastAsia="Arial" w:ascii="Arial"/>
          <w:color w:val="141715"/>
          <w:spacing w:val="0"/>
          <w:w w:val="100"/>
          <w:position w:val="0"/>
          <w:sz w:val="12"/>
          <w:szCs w:val="12"/>
        </w:rPr>
        <w:t>(1)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atLeast" w:line="340"/>
      </w:pPr>
      <w:r>
        <w:rPr>
          <w:rFonts w:cs="Arial" w:hAnsi="Arial" w:eastAsia="Arial" w:ascii="Arial"/>
          <w:color w:val="141715"/>
          <w:spacing w:val="0"/>
          <w:w w:val="100"/>
          <w:position w:val="-6"/>
          <w:sz w:val="20"/>
          <w:szCs w:val="20"/>
        </w:rPr>
        <w:t>~~</w:t>
      </w:r>
      <w:r>
        <w:rPr>
          <w:rFonts w:cs="Arial" w:hAnsi="Arial" w:eastAsia="Arial" w:ascii="Arial"/>
          <w:color w:val="141715"/>
          <w:spacing w:val="0"/>
          <w:w w:val="100"/>
          <w:position w:val="-6"/>
          <w:sz w:val="20"/>
          <w:szCs w:val="20"/>
        </w:rPr>
        <w:t>                                          </w:t>
      </w:r>
      <w:r>
        <w:rPr>
          <w:rFonts w:cs="Arial" w:hAnsi="Arial" w:eastAsia="Arial" w:ascii="Arial"/>
          <w:color w:val="141715"/>
          <w:spacing w:val="19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141715"/>
          <w:spacing w:val="0"/>
          <w:w w:val="100"/>
          <w:position w:val="0"/>
          <w:sz w:val="18"/>
          <w:szCs w:val="18"/>
        </w:rPr>
        <w:t>..c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atLeast" w:line="60"/>
        <w:ind w:right="56"/>
      </w:pPr>
      <w:r>
        <w:rPr>
          <w:rFonts w:cs="Arial" w:hAnsi="Arial" w:eastAsia="Arial" w:ascii="Arial"/>
          <w:color w:val="141715"/>
          <w:spacing w:val="0"/>
          <w:w w:val="110"/>
          <w:sz w:val="20"/>
          <w:szCs w:val="20"/>
        </w:rPr>
        <w:t>I-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atLeast" w:line="320"/>
        <w:ind w:left="50" w:right="-80"/>
      </w:pPr>
      <w:r>
        <w:br w:type="column"/>
      </w:r>
      <w:r>
        <w:rPr>
          <w:rFonts w:cs="Times New Roman" w:hAnsi="Times New Roman" w:eastAsia="Times New Roman" w:ascii="Times New Roman"/>
          <w:color w:val="141715"/>
          <w:spacing w:val="0"/>
          <w:w w:val="69"/>
          <w:position w:val="9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color w:val="141715"/>
          <w:spacing w:val="0"/>
          <w:w w:val="69"/>
          <w:position w:val="9"/>
          <w:sz w:val="24"/>
          <w:szCs w:val="24"/>
        </w:rPr>
        <w:t>                            </w:t>
      </w:r>
      <w:r>
        <w:rPr>
          <w:rFonts w:cs="Times New Roman" w:hAnsi="Times New Roman" w:eastAsia="Times New Roman" w:ascii="Times New Roman"/>
          <w:color w:val="141715"/>
          <w:spacing w:val="36"/>
          <w:w w:val="69"/>
          <w:position w:val="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0"/>
          <w:sz w:val="18"/>
          <w:szCs w:val="18"/>
        </w:rPr>
        <w:t>(..)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41715"/>
          <w:spacing w:val="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41715"/>
          <w:spacing w:val="0"/>
          <w:w w:val="110"/>
          <w:position w:val="-6"/>
          <w:sz w:val="34"/>
          <w:szCs w:val="3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atLeast" w:line="120"/>
        <w:ind w:left="1426"/>
      </w:pPr>
      <w:r>
        <w:rPr>
          <w:rFonts w:cs="Times New Roman" w:hAnsi="Times New Roman" w:eastAsia="Times New Roman" w:ascii="Times New Roman"/>
          <w:color w:val="141715"/>
          <w:spacing w:val="0"/>
          <w:w w:val="123"/>
          <w:sz w:val="34"/>
          <w:szCs w:val="34"/>
        </w:rPr>
        <w:t>c: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atLeast" w:line="360"/>
        <w:ind w:right="-68"/>
      </w:pPr>
      <w:r>
        <w:br w:type="column"/>
      </w:r>
      <w:r>
        <w:rPr>
          <w:rFonts w:cs="Arial" w:hAnsi="Arial" w:eastAsia="Arial" w:ascii="Arial"/>
          <w:color w:val="141715"/>
          <w:spacing w:val="0"/>
          <w:w w:val="82"/>
          <w:sz w:val="32"/>
          <w:szCs w:val="32"/>
        </w:rPr>
        <w:t>:l: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360"/>
        <w:ind w:right="-70"/>
      </w:pPr>
      <w:r>
        <w:br w:type="column"/>
      </w:r>
      <w:r>
        <w:rPr>
          <w:rFonts w:cs="Times New Roman" w:hAnsi="Times New Roman" w:eastAsia="Times New Roman" w:ascii="Times New Roman"/>
          <w:color w:val="141715"/>
          <w:spacing w:val="0"/>
          <w:w w:val="76"/>
          <w:sz w:val="26"/>
          <w:szCs w:val="26"/>
        </w:rPr>
        <w:t>.c:</w:t>
      </w:r>
      <w:r>
        <w:rPr>
          <w:rFonts w:cs="Times New Roman" w:hAnsi="Times New Roman" w:eastAsia="Times New Roman" w:ascii="Times New Roman"/>
          <w:color w:val="141715"/>
          <w:spacing w:val="0"/>
          <w:w w:val="7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41715"/>
          <w:spacing w:val="40"/>
          <w:w w:val="7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41715"/>
          <w:spacing w:val="-52"/>
          <w:w w:val="110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i/>
          <w:color w:val="141715"/>
          <w:spacing w:val="-68"/>
          <w:w w:val="108"/>
          <w:position w:val="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41715"/>
          <w:spacing w:val="-27"/>
          <w:w w:val="110"/>
          <w:position w:val="0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i/>
          <w:color w:val="141715"/>
          <w:spacing w:val="0"/>
          <w:w w:val="108"/>
          <w:position w:val="1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380"/>
        <w:ind w:left="50" w:right="-25"/>
      </w:pPr>
      <w:r>
        <w:br w:type="column"/>
      </w:r>
      <w:r>
        <w:rPr>
          <w:rFonts w:cs="Arial" w:hAnsi="Arial" w:eastAsia="Arial" w:ascii="Arial"/>
          <w:color w:val="141715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0"/>
        <w:ind w:right="-44"/>
      </w:pPr>
      <w:r>
        <w:rPr>
          <w:rFonts w:cs="Arial" w:hAnsi="Arial" w:eastAsia="Arial" w:ascii="Arial"/>
          <w:color w:val="141715"/>
          <w:spacing w:val="0"/>
          <w:w w:val="100"/>
          <w:position w:val="-9"/>
          <w:sz w:val="16"/>
          <w:szCs w:val="16"/>
        </w:rPr>
        <w:t>"'O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atLeast" w:line="480"/>
        <w:ind w:right="172"/>
      </w:pPr>
      <w:r>
        <w:br w:type="column"/>
      </w:r>
      <w:r>
        <w:rPr>
          <w:rFonts w:cs="Arial" w:hAnsi="Arial" w:eastAsia="Arial" w:ascii="Arial"/>
          <w:color w:val="2F3131"/>
          <w:spacing w:val="0"/>
          <w:w w:val="110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00"/>
        <w:ind w:right="112"/>
        <w:sectPr>
          <w:type w:val="continuous"/>
          <w:pgSz w:w="12240" w:h="15840"/>
          <w:pgMar w:top="240" w:bottom="280" w:left="80" w:right="820"/>
          <w:cols w:num="6" w:equalWidth="off">
            <w:col w:w="3682" w:space="1134"/>
            <w:col w:w="2201" w:space="333"/>
            <w:col w:w="205" w:space="127"/>
            <w:col w:w="555" w:space="259"/>
            <w:col w:w="183" w:space="1985"/>
            <w:col w:w="676"/>
          </w:cols>
        </w:sectPr>
      </w:pPr>
      <w:r>
        <w:pict>
          <v:shape type="#_x0000_t202" style="position:absolute;margin-left:496.8pt;margin-top:69.3173pt;width:6.2313pt;height:10pt;mso-position-horizontal-relative:page;mso-position-vertical-relative:paragraph;z-index:-7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59"/>
                      <w:sz w:val="20"/>
                      <w:szCs w:val="20"/>
                    </w:rPr>
                    <w:t>ns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2F3131"/>
          <w:spacing w:val="0"/>
          <w:w w:val="100"/>
          <w:sz w:val="12"/>
          <w:szCs w:val="12"/>
        </w:rPr>
        <w:t>!!!.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320"/>
        <w:ind w:left="6760"/>
        <w:sectPr>
          <w:type w:val="continuous"/>
          <w:pgSz w:w="12240" w:h="15840"/>
          <w:pgMar w:top="240" w:bottom="280" w:left="80" w:right="820"/>
        </w:sectPr>
      </w:pPr>
      <w:r>
        <w:pict>
          <v:shape type="#_x0000_t202" style="position:absolute;margin-left:431.28pt;margin-top:-17.9723pt;width:5.85879pt;height:12pt;mso-position-horizontal-relative:page;mso-position-vertical-relative:paragraph;z-index:-72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10"/>
                      <w:sz w:val="24"/>
                      <w:szCs w:val="2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5.72pt;margin-top:12.2256pt;width:33.24pt;height:21pt;mso-position-horizontal-relative:page;mso-position-vertical-relative:paragraph;z-index:-71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420"/>
                    <w:ind w:right="-83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47"/>
                      <w:sz w:val="42"/>
                      <w:szCs w:val="42"/>
                    </w:rPr>
                    <w:t>.....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47"/>
                      <w:sz w:val="42"/>
                      <w:szCs w:val="4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34"/>
                      <w:w w:val="47"/>
                      <w:sz w:val="42"/>
                      <w:szCs w:val="4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9"/>
                      <w:position w:val="-3"/>
                      <w:sz w:val="24"/>
                      <w:szCs w:val="2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6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6"/>
          <w:sz w:val="38"/>
          <w:szCs w:val="38"/>
        </w:rPr>
        <w:t>  </w:t>
      </w:r>
      <w:r>
        <w:rPr>
          <w:rFonts w:cs="Times New Roman" w:hAnsi="Times New Roman" w:eastAsia="Times New Roman" w:ascii="Times New Roman"/>
          <w:color w:val="141715"/>
          <w:spacing w:val="73"/>
          <w:w w:val="100"/>
          <w:position w:val="-6"/>
          <w:sz w:val="38"/>
          <w:szCs w:val="38"/>
        </w:rPr>
        <w:t> </w:t>
      </w:r>
      <w:r>
        <w:rPr>
          <w:rFonts w:cs="Arial" w:hAnsi="Arial" w:eastAsia="Arial" w:ascii="Arial"/>
          <w:color w:val="141715"/>
          <w:spacing w:val="0"/>
          <w:w w:val="100"/>
          <w:position w:val="0"/>
          <w:sz w:val="36"/>
          <w:szCs w:val="36"/>
        </w:rPr>
        <w:t>&gt;</w:t>
      </w:r>
      <w:r>
        <w:rPr>
          <w:rFonts w:cs="Arial" w:hAnsi="Arial" w:eastAsia="Arial" w:ascii="Arial"/>
          <w:color w:val="141715"/>
          <w:spacing w:val="15"/>
          <w:w w:val="100"/>
          <w:position w:val="0"/>
          <w:sz w:val="36"/>
          <w:szCs w:val="36"/>
        </w:rPr>
        <w:t> </w:t>
      </w:r>
      <w:r>
        <w:rPr>
          <w:rFonts w:cs="Arial" w:hAnsi="Arial" w:eastAsia="Arial" w:ascii="Arial"/>
          <w:color w:val="141715"/>
          <w:spacing w:val="0"/>
          <w:w w:val="60"/>
          <w:position w:val="0"/>
          <w:sz w:val="36"/>
          <w:szCs w:val="36"/>
        </w:rPr>
        <w:t>(.)</w:t>
      </w:r>
      <w:r>
        <w:rPr>
          <w:rFonts w:cs="Arial" w:hAnsi="Arial" w:eastAsia="Arial" w:ascii="Arial"/>
          <w:color w:val="141715"/>
          <w:spacing w:val="0"/>
          <w:w w:val="60"/>
          <w:position w:val="0"/>
          <w:sz w:val="36"/>
          <w:szCs w:val="36"/>
        </w:rPr>
        <w:t> </w:t>
      </w:r>
      <w:r>
        <w:rPr>
          <w:rFonts w:cs="Arial" w:hAnsi="Arial" w:eastAsia="Arial" w:ascii="Arial"/>
          <w:color w:val="141715"/>
          <w:spacing w:val="15"/>
          <w:w w:val="60"/>
          <w:position w:val="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0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0"/>
          <w:sz w:val="34"/>
          <w:szCs w:val="34"/>
        </w:rPr>
        <w:t>   </w:t>
      </w:r>
      <w:r>
        <w:rPr>
          <w:rFonts w:cs="Times New Roman" w:hAnsi="Times New Roman" w:eastAsia="Times New Roman" w:ascii="Times New Roman"/>
          <w:color w:val="141715"/>
          <w:spacing w:val="42"/>
          <w:w w:val="100"/>
          <w:position w:val="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10"/>
          <w:position w:val="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atLeast" w:line="80"/>
        <w:ind w:left="856" w:right="-71"/>
      </w:pPr>
      <w:r>
        <w:rPr>
          <w:rFonts w:cs="Courier New" w:hAnsi="Courier New" w:eastAsia="Courier New" w:ascii="Courier New"/>
          <w:color w:val="141715"/>
          <w:spacing w:val="0"/>
          <w:w w:val="50"/>
          <w:sz w:val="34"/>
          <w:szCs w:val="34"/>
        </w:rPr>
        <w:t>:.J</w:t>
      </w:r>
      <w:r>
        <w:rPr>
          <w:rFonts w:cs="Courier New" w:hAnsi="Courier New" w:eastAsia="Courier New" w:ascii="Courier New"/>
          <w:color w:val="141715"/>
          <w:spacing w:val="60"/>
          <w:w w:val="5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sz w:val="26"/>
          <w:szCs w:val="26"/>
        </w:rPr>
        <w:t>Cl)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lineRule="exact" w:line="60"/>
        <w:ind w:left="856" w:right="-51"/>
      </w:pPr>
      <w:r>
        <w:rPr>
          <w:rFonts w:cs="Times New Roman" w:hAnsi="Times New Roman" w:eastAsia="Times New Roman" w:ascii="Times New Roman"/>
          <w:color w:val="141715"/>
          <w:spacing w:val="0"/>
          <w:w w:val="89"/>
          <w:position w:val="-18"/>
          <w:sz w:val="44"/>
          <w:szCs w:val="44"/>
        </w:rPr>
        <w:t>&lt;Cw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120"/>
      </w:pPr>
      <w:r>
        <w:br w:type="column"/>
      </w:r>
      <w:r>
        <w:rPr>
          <w:rFonts w:cs="Arial" w:hAnsi="Arial" w:eastAsia="Arial" w:ascii="Arial"/>
          <w:color w:val="141715"/>
          <w:spacing w:val="0"/>
          <w:w w:val="100"/>
          <w:sz w:val="20"/>
          <w:szCs w:val="20"/>
        </w:rPr>
        <w:t>~</w:t>
      </w:r>
      <w:r>
        <w:rPr>
          <w:rFonts w:cs="Arial" w:hAnsi="Arial" w:eastAsia="Arial" w:ascii="Arial"/>
          <w:color w:val="141715"/>
          <w:spacing w:val="0"/>
          <w:w w:val="100"/>
          <w:sz w:val="20"/>
          <w:szCs w:val="20"/>
        </w:rPr>
        <w:t>                       </w:t>
      </w:r>
      <w:r>
        <w:rPr>
          <w:rFonts w:cs="Arial" w:hAnsi="Arial" w:eastAsia="Arial" w:ascii="Arial"/>
          <w:color w:val="141715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110"/>
          <w:position w:val="-6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40"/>
        <w:ind w:left="1462"/>
      </w:pPr>
      <w:r>
        <w:rPr>
          <w:rFonts w:cs="Arial" w:hAnsi="Arial" w:eastAsia="Arial" w:ascii="Arial"/>
          <w:color w:val="141715"/>
          <w:spacing w:val="0"/>
          <w:w w:val="100"/>
          <w:position w:val="1"/>
          <w:sz w:val="20"/>
          <w:szCs w:val="20"/>
        </w:rPr>
        <w:t>~</w:t>
      </w:r>
      <w:r>
        <w:rPr>
          <w:rFonts w:cs="Arial" w:hAnsi="Arial" w:eastAsia="Arial" w:ascii="Arial"/>
          <w:color w:val="141715"/>
          <w:spacing w:val="0"/>
          <w:w w:val="100"/>
          <w:position w:val="1"/>
          <w:sz w:val="20"/>
          <w:szCs w:val="20"/>
        </w:rPr>
        <w:t>           </w:t>
      </w:r>
      <w:r>
        <w:rPr>
          <w:rFonts w:cs="Arial" w:hAnsi="Arial" w:eastAsia="Arial" w:ascii="Arial"/>
          <w:color w:val="141715"/>
          <w:spacing w:val="1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41715"/>
          <w:spacing w:val="0"/>
          <w:w w:val="100"/>
          <w:position w:val="7"/>
          <w:sz w:val="16"/>
          <w:szCs w:val="16"/>
        </w:rPr>
        <w:t>C1)</w:t>
      </w:r>
      <w:r>
        <w:rPr>
          <w:rFonts w:cs="Arial" w:hAnsi="Arial" w:eastAsia="Arial" w:ascii="Arial"/>
          <w:color w:val="141715"/>
          <w:spacing w:val="0"/>
          <w:w w:val="100"/>
          <w:position w:val="7"/>
          <w:sz w:val="16"/>
          <w:szCs w:val="16"/>
        </w:rPr>
        <w:t>                  </w:t>
      </w:r>
      <w:r>
        <w:rPr>
          <w:rFonts w:cs="Arial" w:hAnsi="Arial" w:eastAsia="Arial" w:ascii="Arial"/>
          <w:color w:val="141715"/>
          <w:spacing w:val="9"/>
          <w:w w:val="100"/>
          <w:position w:val="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2"/>
          <w:sz w:val="22"/>
          <w:szCs w:val="22"/>
        </w:rPr>
        <w:t>J: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41715"/>
          <w:spacing w:val="2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2"/>
          <w:sz w:val="18"/>
          <w:szCs w:val="18"/>
        </w:rPr>
        <w:t>'O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2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141715"/>
          <w:spacing w:val="32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41715"/>
          <w:spacing w:val="0"/>
          <w:w w:val="108"/>
          <w:position w:val="-2"/>
          <w:sz w:val="22"/>
          <w:szCs w:val="22"/>
        </w:rPr>
        <w:t>u,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atLeast" w:line="20"/>
      </w:pPr>
      <w:r>
        <w:rPr>
          <w:rFonts w:cs="Times New Roman" w:hAnsi="Times New Roman" w:eastAsia="Times New Roman" w:ascii="Times New Roman"/>
          <w:color w:val="141715"/>
          <w:spacing w:val="0"/>
          <w:w w:val="109"/>
          <w:sz w:val="14"/>
          <w:szCs w:val="14"/>
        </w:rPr>
        <w:t>0,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20"/>
        <w:sectPr>
          <w:type w:val="continuous"/>
          <w:pgSz w:w="12240" w:h="15840"/>
          <w:pgMar w:top="240" w:bottom="280" w:left="80" w:right="820"/>
          <w:cols w:num="3" w:equalWidth="off">
            <w:col w:w="1657" w:space="2324"/>
            <w:col w:w="4681" w:space="2058"/>
            <w:col w:w="62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04F21"/>
          <w:spacing w:val="-281"/>
          <w:w w:val="109"/>
          <w:position w:val="4"/>
          <w:sz w:val="46"/>
          <w:szCs w:val="46"/>
        </w:rPr>
        <w:t>@</w:t>
      </w:r>
      <w:r>
        <w:rPr>
          <w:rFonts w:cs="Times New Roman" w:hAnsi="Times New Roman" w:eastAsia="Times New Roman" w:ascii="Times New Roman"/>
          <w:color w:val="504F21"/>
          <w:spacing w:val="0"/>
          <w:w w:val="63"/>
          <w:position w:val="-1"/>
          <w:sz w:val="12"/>
          <w:szCs w:val="12"/>
        </w:rPr>
        <w:t>......-: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0"/>
        <w:ind w:left="856" w:right="-98"/>
      </w:pPr>
      <w:r>
        <w:rPr>
          <w:rFonts w:cs="Courier New" w:hAnsi="Courier New" w:eastAsia="Courier New" w:ascii="Courier New"/>
          <w:color w:val="141715"/>
          <w:spacing w:val="0"/>
          <w:w w:val="100"/>
          <w:position w:val="-30"/>
          <w:sz w:val="52"/>
          <w:szCs w:val="52"/>
        </w:rPr>
        <w:t>w~</w:t>
      </w:r>
      <w:r>
        <w:rPr>
          <w:rFonts w:cs="Courier New" w:hAnsi="Courier New" w:eastAsia="Courier New" w:ascii="Courier New"/>
          <w:color w:val="141715"/>
          <w:spacing w:val="0"/>
          <w:w w:val="100"/>
          <w:position w:val="-30"/>
          <w:sz w:val="52"/>
          <w:szCs w:val="52"/>
        </w:rPr>
        <w:t>  </w:t>
      </w:r>
      <w:r>
        <w:rPr>
          <w:rFonts w:cs="Courier New" w:hAnsi="Courier New" w:eastAsia="Courier New" w:ascii="Courier New"/>
          <w:color w:val="141715"/>
          <w:spacing w:val="67"/>
          <w:w w:val="100"/>
          <w:position w:val="-30"/>
          <w:sz w:val="52"/>
          <w:szCs w:val="52"/>
        </w:rPr>
        <w:t> </w:t>
      </w:r>
      <w:r>
        <w:rPr>
          <w:rFonts w:cs="Arial" w:hAnsi="Arial" w:eastAsia="Arial" w:ascii="Arial"/>
          <w:color w:val="26502D"/>
          <w:spacing w:val="0"/>
          <w:w w:val="110"/>
          <w:position w:val="-13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lineRule="exact" w:line="0"/>
        <w:sectPr>
          <w:type w:val="continuous"/>
          <w:pgSz w:w="12240" w:h="15840"/>
          <w:pgMar w:top="240" w:bottom="280" w:left="80" w:right="820"/>
          <w:cols w:num="2" w:equalWidth="off">
            <w:col w:w="2612" w:space="1469"/>
            <w:col w:w="7259"/>
          </w:cols>
        </w:sectPr>
      </w:pPr>
      <w:r>
        <w:br w:type="column"/>
      </w:r>
      <w:r>
        <w:rPr>
          <w:rFonts w:cs="Arial" w:hAnsi="Arial" w:eastAsia="Arial" w:ascii="Arial"/>
          <w:color w:val="2F3131"/>
          <w:spacing w:val="0"/>
          <w:w w:val="100"/>
          <w:position w:val="-15"/>
          <w:sz w:val="20"/>
          <w:szCs w:val="20"/>
        </w:rPr>
        <w:t>~</w:t>
      </w:r>
      <w:r>
        <w:rPr>
          <w:rFonts w:cs="Arial" w:hAnsi="Arial" w:eastAsia="Arial" w:ascii="Arial"/>
          <w:color w:val="2F3131"/>
          <w:spacing w:val="0"/>
          <w:w w:val="100"/>
          <w:position w:val="-15"/>
          <w:sz w:val="20"/>
          <w:szCs w:val="20"/>
        </w:rPr>
        <w:t>                    </w:t>
      </w:r>
      <w:r>
        <w:rPr>
          <w:rFonts w:cs="Arial" w:hAnsi="Arial" w:eastAsia="Arial" w:ascii="Arial"/>
          <w:color w:val="2F3131"/>
          <w:spacing w:val="2"/>
          <w:w w:val="100"/>
          <w:position w:val="-15"/>
          <w:sz w:val="20"/>
          <w:szCs w:val="20"/>
        </w:rPr>
        <w:t> </w:t>
      </w:r>
      <w:r>
        <w:rPr>
          <w:rFonts w:cs="Arial" w:hAnsi="Arial" w:eastAsia="Arial" w:ascii="Arial"/>
          <w:color w:val="2F3131"/>
          <w:spacing w:val="0"/>
          <w:w w:val="100"/>
          <w:position w:val="-21"/>
          <w:sz w:val="44"/>
          <w:szCs w:val="44"/>
        </w:rPr>
        <w:t>0</w:t>
      </w:r>
      <w:r>
        <w:rPr>
          <w:rFonts w:cs="Arial" w:hAnsi="Arial" w:eastAsia="Arial" w:ascii="Arial"/>
          <w:color w:val="2F3131"/>
          <w:spacing w:val="0"/>
          <w:w w:val="100"/>
          <w:position w:val="-21"/>
          <w:sz w:val="44"/>
          <w:szCs w:val="44"/>
        </w:rPr>
        <w:t>   </w:t>
      </w:r>
      <w:r>
        <w:rPr>
          <w:rFonts w:cs="Arial" w:hAnsi="Arial" w:eastAsia="Arial" w:ascii="Arial"/>
          <w:color w:val="2F3131"/>
          <w:spacing w:val="45"/>
          <w:w w:val="100"/>
          <w:position w:val="-2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19"/>
          <w:sz w:val="30"/>
          <w:szCs w:val="30"/>
        </w:rPr>
        <w:t>.fl)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1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41715"/>
          <w:spacing w:val="25"/>
          <w:w w:val="100"/>
          <w:position w:val="-19"/>
          <w:sz w:val="30"/>
          <w:szCs w:val="30"/>
        </w:rPr>
        <w:t> </w:t>
      </w:r>
      <w:r>
        <w:rPr>
          <w:rFonts w:cs="Arial" w:hAnsi="Arial" w:eastAsia="Arial" w:ascii="Arial"/>
          <w:color w:val="141715"/>
          <w:spacing w:val="0"/>
          <w:w w:val="100"/>
          <w:position w:val="-13"/>
          <w:sz w:val="20"/>
          <w:szCs w:val="20"/>
        </w:rPr>
        <w:t>&lt;...)</w:t>
      </w:r>
      <w:r>
        <w:rPr>
          <w:rFonts w:cs="Arial" w:hAnsi="Arial" w:eastAsia="Arial" w:ascii="Arial"/>
          <w:color w:val="141715"/>
          <w:spacing w:val="0"/>
          <w:w w:val="100"/>
          <w:position w:val="-13"/>
          <w:sz w:val="20"/>
          <w:szCs w:val="20"/>
        </w:rPr>
        <w:t>    </w:t>
      </w:r>
      <w:r>
        <w:rPr>
          <w:rFonts w:cs="Arial" w:hAnsi="Arial" w:eastAsia="Arial" w:ascii="Arial"/>
          <w:color w:val="141715"/>
          <w:spacing w:val="49"/>
          <w:w w:val="100"/>
          <w:position w:val="-13"/>
          <w:sz w:val="20"/>
          <w:szCs w:val="20"/>
        </w:rPr>
        <w:t> </w:t>
      </w:r>
      <w:r>
        <w:rPr>
          <w:rFonts w:cs="Arial" w:hAnsi="Arial" w:eastAsia="Arial" w:ascii="Arial"/>
          <w:color w:val="141715"/>
          <w:spacing w:val="0"/>
          <w:w w:val="100"/>
          <w:position w:val="-5"/>
          <w:sz w:val="22"/>
          <w:szCs w:val="22"/>
        </w:rPr>
        <w:t>I-</w:t>
      </w:r>
      <w:r>
        <w:rPr>
          <w:rFonts w:cs="Arial" w:hAnsi="Arial" w:eastAsia="Arial" w:ascii="Arial"/>
          <w:color w:val="141715"/>
          <w:spacing w:val="0"/>
          <w:w w:val="100"/>
          <w:position w:val="-5"/>
          <w:sz w:val="22"/>
          <w:szCs w:val="22"/>
        </w:rPr>
        <w:t>  </w:t>
      </w:r>
      <w:r>
        <w:rPr>
          <w:rFonts w:cs="Arial" w:hAnsi="Arial" w:eastAsia="Arial" w:ascii="Arial"/>
          <w:color w:val="141715"/>
          <w:spacing w:val="57"/>
          <w:w w:val="100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141715"/>
          <w:spacing w:val="0"/>
          <w:w w:val="100"/>
          <w:position w:val="-5"/>
          <w:sz w:val="24"/>
          <w:szCs w:val="24"/>
        </w:rPr>
        <w:t>e</w:t>
      </w:r>
      <w:r>
        <w:rPr>
          <w:rFonts w:cs="Arial" w:hAnsi="Arial" w:eastAsia="Arial" w:ascii="Arial"/>
          <w:color w:val="141715"/>
          <w:spacing w:val="0"/>
          <w:w w:val="100"/>
          <w:position w:val="-5"/>
          <w:sz w:val="24"/>
          <w:szCs w:val="24"/>
        </w:rPr>
        <w:t> </w:t>
      </w:r>
      <w:r>
        <w:rPr>
          <w:rFonts w:cs="Arial" w:hAnsi="Arial" w:eastAsia="Arial" w:ascii="Arial"/>
          <w:color w:val="141715"/>
          <w:spacing w:val="65"/>
          <w:w w:val="100"/>
          <w:position w:val="-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69"/>
          <w:position w:val="-5"/>
          <w:sz w:val="18"/>
          <w:szCs w:val="18"/>
        </w:rPr>
        <w:t>:::J</w:t>
      </w:r>
      <w:r>
        <w:rPr>
          <w:rFonts w:cs="Times New Roman" w:hAnsi="Times New Roman" w:eastAsia="Times New Roman" w:ascii="Times New Roman"/>
          <w:color w:val="141715"/>
          <w:spacing w:val="0"/>
          <w:w w:val="69"/>
          <w:position w:val="-5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141715"/>
          <w:spacing w:val="28"/>
          <w:w w:val="69"/>
          <w:position w:val="-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12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color w:val="141715"/>
          <w:spacing w:val="21"/>
          <w:w w:val="100"/>
          <w:position w:val="-12"/>
          <w:sz w:val="24"/>
          <w:szCs w:val="24"/>
        </w:rPr>
        <w:t> </w:t>
      </w:r>
      <w:r>
        <w:rPr>
          <w:rFonts w:cs="Arial" w:hAnsi="Arial" w:eastAsia="Arial" w:ascii="Arial"/>
          <w:color w:val="141715"/>
          <w:spacing w:val="0"/>
          <w:w w:val="100"/>
          <w:position w:val="-12"/>
          <w:sz w:val="20"/>
          <w:szCs w:val="20"/>
        </w:rPr>
        <w:t>~</w:t>
      </w:r>
      <w:r>
        <w:rPr>
          <w:rFonts w:cs="Arial" w:hAnsi="Arial" w:eastAsia="Arial" w:ascii="Arial"/>
          <w:color w:val="141715"/>
          <w:spacing w:val="0"/>
          <w:w w:val="100"/>
          <w:position w:val="-12"/>
          <w:sz w:val="20"/>
          <w:szCs w:val="20"/>
        </w:rPr>
        <w:t>             </w:t>
      </w:r>
      <w:r>
        <w:rPr>
          <w:rFonts w:cs="Arial" w:hAnsi="Arial" w:eastAsia="Arial" w:ascii="Arial"/>
          <w:color w:val="141715"/>
          <w:spacing w:val="15"/>
          <w:w w:val="100"/>
          <w:position w:val="-12"/>
          <w:sz w:val="20"/>
          <w:szCs w:val="20"/>
        </w:rPr>
        <w:t> </w:t>
      </w:r>
      <w:r>
        <w:rPr>
          <w:rFonts w:cs="Arial" w:hAnsi="Arial" w:eastAsia="Arial" w:ascii="Arial"/>
          <w:color w:val="386456"/>
          <w:spacing w:val="0"/>
          <w:w w:val="105"/>
          <w:position w:val="-32"/>
          <w:sz w:val="42"/>
          <w:szCs w:val="42"/>
        </w:rPr>
        <w:t>@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40"/>
          <w:szCs w:val="40"/>
        </w:rPr>
        <w:jc w:val="left"/>
        <w:spacing w:lineRule="exact" w:line="180"/>
        <w:ind w:left="856" w:right="-80"/>
      </w:pPr>
      <w:r>
        <w:rPr>
          <w:rFonts w:cs="Courier New" w:hAnsi="Courier New" w:eastAsia="Courier New" w:ascii="Courier New"/>
          <w:color w:val="141715"/>
          <w:spacing w:val="0"/>
          <w:w w:val="100"/>
          <w:position w:val="-19"/>
          <w:sz w:val="40"/>
          <w:szCs w:val="40"/>
        </w:rPr>
        <w:t>J:~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exact" w:line="320"/>
        <w:ind w:right="-122"/>
      </w:pPr>
      <w:r>
        <w:rPr>
          <w:rFonts w:cs="Arial" w:hAnsi="Arial" w:eastAsia="Arial" w:ascii="Arial"/>
          <w:color w:val="26502D"/>
          <w:spacing w:val="0"/>
          <w:w w:val="60"/>
          <w:position w:val="-38"/>
          <w:sz w:val="68"/>
          <w:szCs w:val="68"/>
        </w:rPr>
        <w:t>I.LI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320"/>
        <w:ind w:right="-108"/>
      </w:pPr>
      <w:r>
        <w:pict>
          <v:shape type="#_x0000_t202" style="position:absolute;margin-left:406.8pt;margin-top:-3.82174pt;width:7.84055pt;height:9pt;mso-position-horizontal-relative:page;mso-position-vertical-relative:paragraph;z-index:-71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12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F3131"/>
          <w:spacing w:val="0"/>
          <w:w w:val="100"/>
          <w:position w:val="-12"/>
          <w:sz w:val="28"/>
          <w:szCs w:val="28"/>
        </w:rPr>
        <w:t>I..</w:t>
      </w:r>
      <w:r>
        <w:rPr>
          <w:rFonts w:cs="Arial" w:hAnsi="Arial" w:eastAsia="Arial" w:ascii="Arial"/>
          <w:color w:val="2F3131"/>
          <w:spacing w:val="0"/>
          <w:w w:val="100"/>
          <w:position w:val="-12"/>
          <w:sz w:val="28"/>
          <w:szCs w:val="28"/>
        </w:rPr>
        <w:t>                       </w:t>
      </w:r>
      <w:r>
        <w:rPr>
          <w:rFonts w:cs="Arial" w:hAnsi="Arial" w:eastAsia="Arial" w:ascii="Arial"/>
          <w:color w:val="2F3131"/>
          <w:spacing w:val="58"/>
          <w:w w:val="100"/>
          <w:position w:val="-1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4"/>
          <w:sz w:val="34"/>
          <w:szCs w:val="34"/>
        </w:rPr>
        <w:t>c: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4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41715"/>
          <w:spacing w:val="23"/>
          <w:w w:val="100"/>
          <w:position w:val="-4"/>
          <w:sz w:val="34"/>
          <w:szCs w:val="34"/>
        </w:rPr>
        <w:t> </w:t>
      </w:r>
      <w:r>
        <w:rPr>
          <w:rFonts w:cs="Arial" w:hAnsi="Arial" w:eastAsia="Arial" w:ascii="Arial"/>
          <w:color w:val="141715"/>
          <w:spacing w:val="0"/>
          <w:w w:val="110"/>
          <w:position w:val="-9"/>
          <w:sz w:val="22"/>
          <w:szCs w:val="22"/>
        </w:rPr>
        <w:t>"</w:t>
      </w:r>
      <w:r>
        <w:rPr>
          <w:rFonts w:cs="Arial" w:hAnsi="Arial" w:eastAsia="Arial" w:ascii="Arial"/>
          <w:color w:val="141715"/>
          <w:spacing w:val="-85"/>
          <w:w w:val="110"/>
          <w:position w:val="-9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141715"/>
          <w:spacing w:val="-81"/>
          <w:w w:val="110"/>
          <w:position w:val="-29"/>
          <w:sz w:val="34"/>
          <w:szCs w:val="34"/>
        </w:rPr>
        <w:t>c</w:t>
      </w:r>
      <w:r>
        <w:rPr>
          <w:rFonts w:cs="Arial" w:hAnsi="Arial" w:eastAsia="Arial" w:ascii="Arial"/>
          <w:color w:val="141715"/>
          <w:spacing w:val="-94"/>
          <w:w w:val="110"/>
          <w:position w:val="-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41715"/>
          <w:spacing w:val="0"/>
          <w:w w:val="110"/>
          <w:position w:val="-29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2"/>
        <w:ind w:right="-44"/>
      </w:pPr>
      <w:r>
        <w:br w:type="column"/>
      </w:r>
      <w:r>
        <w:rPr>
          <w:rFonts w:cs="Arial" w:hAnsi="Arial" w:eastAsia="Arial" w:ascii="Arial"/>
          <w:color w:val="141715"/>
          <w:spacing w:val="0"/>
          <w:w w:val="100"/>
          <w:sz w:val="16"/>
          <w:szCs w:val="16"/>
        </w:rPr>
        <w:t>;..J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9" w:lineRule="exact" w:line="180"/>
        <w:ind w:right="-44"/>
      </w:pP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12"/>
          <w:sz w:val="30"/>
          <w:szCs w:val="30"/>
        </w:rPr>
        <w:t>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440"/>
        <w:ind w:right="-106"/>
      </w:pPr>
      <w:r>
        <w:br w:type="column"/>
      </w:r>
      <w:r>
        <w:rPr>
          <w:rFonts w:cs="Times New Roman" w:hAnsi="Times New Roman" w:eastAsia="Times New Roman" w:ascii="Times New Roman"/>
          <w:color w:val="141715"/>
          <w:spacing w:val="-140"/>
          <w:w w:val="110"/>
          <w:position w:val="-5"/>
          <w:sz w:val="50"/>
          <w:szCs w:val="50"/>
        </w:rPr>
        <w:t>-</w:t>
      </w:r>
      <w:r>
        <w:rPr>
          <w:rFonts w:cs="Times New Roman" w:hAnsi="Times New Roman" w:eastAsia="Times New Roman" w:ascii="Times New Roman"/>
          <w:color w:val="141715"/>
          <w:spacing w:val="0"/>
          <w:w w:val="67"/>
          <w:position w:val="-17"/>
          <w:sz w:val="26"/>
          <w:szCs w:val="26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before="10" w:lineRule="exact" w:line="420"/>
        <w:ind w:right="-97"/>
      </w:pPr>
      <w:r>
        <w:br w:type="column"/>
      </w:r>
      <w:r>
        <w:rPr>
          <w:rFonts w:cs="Times New Roman" w:hAnsi="Times New Roman" w:eastAsia="Times New Roman" w:ascii="Times New Roman"/>
          <w:color w:val="141715"/>
          <w:spacing w:val="-7"/>
          <w:w w:val="47"/>
          <w:position w:val="-5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141715"/>
          <w:spacing w:val="-136"/>
          <w:w w:val="109"/>
          <w:position w:val="-17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141715"/>
          <w:spacing w:val="0"/>
          <w:w w:val="47"/>
          <w:position w:val="-5"/>
          <w:sz w:val="42"/>
          <w:szCs w:val="42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right="-67"/>
      </w:pPr>
      <w:r>
        <w:pict>
          <v:shape type="#_x0000_t202" style="position:absolute;margin-left:428.4pt;margin-top:19.6498pt;width:9.6379pt;height:13pt;mso-position-horizontal-relative:page;mso-position-vertical-relative:paragraph;z-index:-71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sz w:val="26"/>
                      <w:szCs w:val="2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715"/>
          <w:spacing w:val="0"/>
          <w:w w:val="100"/>
          <w:position w:val="-2"/>
          <w:sz w:val="16"/>
          <w:szCs w:val="16"/>
        </w:rPr>
        <w:t>"</w:t>
      </w:r>
      <w:r>
        <w:rPr>
          <w:rFonts w:cs="Arial" w:hAnsi="Arial" w:eastAsia="Arial" w:ascii="Arial"/>
          <w:color w:val="141715"/>
          <w:spacing w:val="-24"/>
          <w:w w:val="100"/>
          <w:position w:val="-2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141715"/>
          <w:spacing w:val="-92"/>
          <w:w w:val="100"/>
          <w:position w:val="-15"/>
          <w:sz w:val="24"/>
          <w:szCs w:val="24"/>
        </w:rPr>
        <w:t>c</w:t>
      </w:r>
      <w:r>
        <w:rPr>
          <w:rFonts w:cs="Arial" w:hAnsi="Arial" w:eastAsia="Arial" w:ascii="Arial"/>
          <w:color w:val="141715"/>
          <w:spacing w:val="0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60"/>
        <w:sectPr>
          <w:type w:val="continuous"/>
          <w:pgSz w:w="12240" w:h="15840"/>
          <w:pgMar w:top="240" w:bottom="280" w:left="80" w:right="820"/>
          <w:cols w:num="8" w:equalWidth="off">
            <w:col w:w="1512" w:space="943"/>
            <w:col w:w="567" w:space="1060"/>
            <w:col w:w="2949" w:space="320"/>
            <w:col w:w="214" w:space="117"/>
            <w:col w:w="198" w:space="133"/>
            <w:col w:w="202" w:space="273"/>
            <w:col w:w="183" w:space="2121"/>
            <w:col w:w="548"/>
          </w:cols>
        </w:sectPr>
      </w:pPr>
      <w:r>
        <w:pict>
          <v:shape type="#_x0000_t202" style="position:absolute;margin-left:537.12pt;margin-top:-69.7544pt;width:12.8477pt;height:10pt;mso-position-horizontal-relative:page;mso-position-vertical-relative:paragraph;z-index:-71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2F3131"/>
                      <w:spacing w:val="0"/>
                      <w:w w:val="110"/>
                      <w:sz w:val="20"/>
                      <w:szCs w:val="20"/>
                    </w:rPr>
                    <w:t>~~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D4646"/>
          <w:w w:val="12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41715"/>
          <w:w w:val="83"/>
          <w:sz w:val="16"/>
          <w:szCs w:val="16"/>
        </w:rPr>
        <w:t>:~</w:t>
      </w:r>
      <w:r>
        <w:rPr>
          <w:rFonts w:cs="Times New Roman" w:hAnsi="Times New Roman" w:eastAsia="Times New Roman" w:ascii="Times New Roman"/>
          <w:color w:val="6D5D6D"/>
          <w:w w:val="60"/>
          <w:sz w:val="16"/>
          <w:szCs w:val="16"/>
        </w:rPr>
        <w:t>&lt;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14"/>
          <w:szCs w:val="114"/>
        </w:rPr>
        <w:jc w:val="left"/>
        <w:spacing w:lineRule="exact" w:line="140"/>
        <w:ind w:left="856" w:right="-191"/>
      </w:pP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11"/>
          <w:sz w:val="44"/>
          <w:szCs w:val="44"/>
        </w:rPr>
        <w:t>u.w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11"/>
          <w:sz w:val="44"/>
          <w:szCs w:val="44"/>
        </w:rPr>
        <w:t>       </w:t>
      </w:r>
      <w:r>
        <w:rPr>
          <w:rFonts w:cs="Times New Roman" w:hAnsi="Times New Roman" w:eastAsia="Times New Roman" w:ascii="Times New Roman"/>
          <w:color w:val="141715"/>
          <w:spacing w:val="85"/>
          <w:w w:val="100"/>
          <w:position w:val="-1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26502D"/>
          <w:spacing w:val="0"/>
          <w:w w:val="100"/>
          <w:position w:val="-62"/>
          <w:sz w:val="114"/>
          <w:szCs w:val="1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4"/>
          <w:szCs w:val="114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140"/>
        <w:ind w:right="-65"/>
      </w:pPr>
      <w:r>
        <w:br w:type="column"/>
      </w:r>
      <w:r>
        <w:rPr>
          <w:rFonts w:cs="Arial" w:hAnsi="Arial" w:eastAsia="Arial" w:ascii="Arial"/>
          <w:color w:val="2F3131"/>
          <w:spacing w:val="0"/>
          <w:w w:val="108"/>
          <w:position w:val="3"/>
          <w:sz w:val="30"/>
          <w:szCs w:val="30"/>
        </w:rPr>
        <w:t>(lJ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40"/>
        <w:ind w:left="94"/>
      </w:pPr>
      <w:r>
        <w:br w:type="column"/>
      </w:r>
      <w:r>
        <w:rPr>
          <w:rFonts w:cs="Times New Roman" w:hAnsi="Times New Roman" w:eastAsia="Times New Roman" w:ascii="Times New Roman"/>
          <w:color w:val="141715"/>
          <w:spacing w:val="0"/>
          <w:w w:val="109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140"/>
        <w:ind w:right="-68"/>
      </w:pPr>
      <w:r>
        <w:pict>
          <v:shape type="#_x0000_t202" style="position:absolute;margin-left:315.36pt;margin-top:14.7695pt;width:12.9248pt;height:16pt;mso-position-horizontal-relative:page;mso-position-vertical-relative:paragraph;z-index:-71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sz w:val="32"/>
                      <w:szCs w:val="32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715"/>
          <w:spacing w:val="0"/>
          <w:w w:val="100"/>
          <w:position w:val="-1"/>
          <w:sz w:val="20"/>
          <w:szCs w:val="20"/>
        </w:rPr>
        <w:t>&lt;...)</w:t>
      </w:r>
      <w:r>
        <w:rPr>
          <w:rFonts w:cs="Arial" w:hAnsi="Arial" w:eastAsia="Arial" w:ascii="Arial"/>
          <w:color w:val="141715"/>
          <w:spacing w:val="0"/>
          <w:w w:val="100"/>
          <w:position w:val="-1"/>
          <w:sz w:val="20"/>
          <w:szCs w:val="20"/>
        </w:rPr>
        <w:t>   </w:t>
      </w:r>
      <w:r>
        <w:rPr>
          <w:rFonts w:cs="Arial" w:hAnsi="Arial" w:eastAsia="Arial" w:ascii="Arial"/>
          <w:color w:val="141715"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4"/>
          <w:sz w:val="32"/>
          <w:szCs w:val="32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40"/>
        <w:ind w:right="-73"/>
      </w:pPr>
      <w:r>
        <w:br w:type="column"/>
      </w:r>
      <w:r>
        <w:rPr>
          <w:rFonts w:cs="Times New Roman" w:hAnsi="Times New Roman" w:eastAsia="Times New Roman" w:ascii="Times New Roman"/>
          <w:color w:val="141715"/>
          <w:spacing w:val="0"/>
          <w:w w:val="64"/>
          <w:position w:val="-5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color w:val="141715"/>
          <w:spacing w:val="0"/>
          <w:w w:val="64"/>
          <w:position w:val="-5"/>
          <w:sz w:val="26"/>
          <w:szCs w:val="26"/>
        </w:rPr>
        <w:t>     </w:t>
      </w:r>
      <w:r>
        <w:rPr>
          <w:rFonts w:cs="Times New Roman" w:hAnsi="Times New Roman" w:eastAsia="Times New Roman" w:ascii="Times New Roman"/>
          <w:color w:val="141715"/>
          <w:spacing w:val="35"/>
          <w:w w:val="64"/>
          <w:position w:val="-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41715"/>
          <w:spacing w:val="-59"/>
          <w:w w:val="64"/>
          <w:position w:val="7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141715"/>
          <w:spacing w:val="0"/>
          <w:w w:val="64"/>
          <w:position w:val="-5"/>
          <w:sz w:val="26"/>
          <w:szCs w:val="26"/>
        </w:rPr>
        <w:t>"</w:t>
      </w:r>
      <w:r>
        <w:rPr>
          <w:rFonts w:cs="Times New Roman" w:hAnsi="Times New Roman" w:eastAsia="Times New Roman" w:ascii="Times New Roman"/>
          <w:color w:val="141715"/>
          <w:spacing w:val="-36"/>
          <w:w w:val="64"/>
          <w:position w:val="-5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141715"/>
          <w:spacing w:val="0"/>
          <w:w w:val="64"/>
          <w:position w:val="7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141715"/>
          <w:spacing w:val="0"/>
          <w:w w:val="64"/>
          <w:position w:val="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41715"/>
          <w:spacing w:val="42"/>
          <w:w w:val="64"/>
          <w:position w:val="7"/>
          <w:sz w:val="26"/>
          <w:szCs w:val="26"/>
        </w:rPr>
        <w:t> </w:t>
      </w:r>
      <w:r>
        <w:rPr>
          <w:rFonts w:cs="Arial" w:hAnsi="Arial" w:eastAsia="Arial" w:ascii="Arial"/>
          <w:color w:val="141715"/>
          <w:spacing w:val="-34"/>
          <w:w w:val="110"/>
          <w:position w:val="7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141715"/>
          <w:spacing w:val="-54"/>
          <w:w w:val="76"/>
          <w:position w:val="-5"/>
          <w:sz w:val="26"/>
          <w:szCs w:val="26"/>
        </w:rPr>
        <w:t>c</w:t>
      </w:r>
      <w:r>
        <w:rPr>
          <w:rFonts w:cs="Arial" w:hAnsi="Arial" w:eastAsia="Arial" w:ascii="Arial"/>
          <w:color w:val="141715"/>
          <w:spacing w:val="-38"/>
          <w:w w:val="110"/>
          <w:position w:val="7"/>
          <w:sz w:val="30"/>
          <w:szCs w:val="30"/>
        </w:rPr>
        <w:t>!</w:t>
      </w:r>
      <w:r>
        <w:rPr>
          <w:rFonts w:cs="Times New Roman" w:hAnsi="Times New Roman" w:eastAsia="Times New Roman" w:ascii="Times New Roman"/>
          <w:color w:val="141715"/>
          <w:spacing w:val="0"/>
          <w:w w:val="76"/>
          <w:position w:val="-5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5"/>
          <w:sz w:val="26"/>
          <w:szCs w:val="26"/>
        </w:rPr>
        <w:t>    </w:t>
      </w:r>
      <w:r>
        <w:rPr>
          <w:rFonts w:cs="Times New Roman" w:hAnsi="Times New Roman" w:eastAsia="Times New Roman" w:ascii="Times New Roman"/>
          <w:color w:val="141715"/>
          <w:spacing w:val="15"/>
          <w:w w:val="100"/>
          <w:position w:val="-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59"/>
          <w:position w:val="9"/>
          <w:sz w:val="24"/>
          <w:szCs w:val="24"/>
        </w:rPr>
        <w:t>cu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0"/>
      </w:pPr>
      <w:r>
        <w:rPr>
          <w:rFonts w:cs="Arial" w:hAnsi="Arial" w:eastAsia="Arial" w:ascii="Arial"/>
          <w:color w:val="141715"/>
          <w:spacing w:val="0"/>
          <w:w w:val="100"/>
          <w:position w:val="-12"/>
          <w:sz w:val="12"/>
          <w:szCs w:val="12"/>
        </w:rPr>
        <w:t>~</w:t>
      </w:r>
      <w:r>
        <w:rPr>
          <w:rFonts w:cs="Arial" w:hAnsi="Arial" w:eastAsia="Arial" w:ascii="Arial"/>
          <w:color w:val="141715"/>
          <w:spacing w:val="0"/>
          <w:w w:val="100"/>
          <w:position w:val="-12"/>
          <w:sz w:val="12"/>
          <w:szCs w:val="12"/>
        </w:rPr>
        <w:t>      </w:t>
      </w:r>
      <w:r>
        <w:rPr>
          <w:rFonts w:cs="Arial" w:hAnsi="Arial" w:eastAsia="Arial" w:ascii="Arial"/>
          <w:color w:val="141715"/>
          <w:spacing w:val="28"/>
          <w:w w:val="100"/>
          <w:position w:val="-12"/>
          <w:sz w:val="12"/>
          <w:szCs w:val="12"/>
        </w:rPr>
        <w:t> </w:t>
      </w:r>
      <w:r>
        <w:rPr>
          <w:rFonts w:cs="Arial" w:hAnsi="Arial" w:eastAsia="Arial" w:ascii="Arial"/>
          <w:color w:val="141715"/>
          <w:spacing w:val="-5"/>
          <w:w w:val="46"/>
          <w:position w:val="-23"/>
          <w:sz w:val="38"/>
          <w:szCs w:val="38"/>
        </w:rPr>
        <w:t>.</w:t>
      </w:r>
      <w:r>
        <w:rPr>
          <w:rFonts w:cs="Arial" w:hAnsi="Arial" w:eastAsia="Arial" w:ascii="Arial"/>
          <w:color w:val="141715"/>
          <w:spacing w:val="-35"/>
          <w:w w:val="100"/>
          <w:position w:val="-12"/>
          <w:sz w:val="12"/>
          <w:szCs w:val="12"/>
        </w:rPr>
        <w:t>(</w:t>
      </w:r>
      <w:r>
        <w:rPr>
          <w:rFonts w:cs="Arial" w:hAnsi="Arial" w:eastAsia="Arial" w:ascii="Arial"/>
          <w:color w:val="141715"/>
          <w:spacing w:val="-14"/>
          <w:w w:val="46"/>
          <w:position w:val="-23"/>
          <w:sz w:val="38"/>
          <w:szCs w:val="38"/>
        </w:rPr>
        <w:t>.</w:t>
      </w:r>
      <w:r>
        <w:rPr>
          <w:rFonts w:cs="Arial" w:hAnsi="Arial" w:eastAsia="Arial" w:ascii="Arial"/>
          <w:color w:val="141715"/>
          <w:spacing w:val="-53"/>
          <w:w w:val="100"/>
          <w:position w:val="-12"/>
          <w:sz w:val="12"/>
          <w:szCs w:val="12"/>
        </w:rPr>
        <w:t>1</w:t>
      </w:r>
      <w:r>
        <w:rPr>
          <w:rFonts w:cs="Arial" w:hAnsi="Arial" w:eastAsia="Arial" w:ascii="Arial"/>
          <w:color w:val="141715"/>
          <w:spacing w:val="0"/>
          <w:w w:val="46"/>
          <w:position w:val="-23"/>
          <w:sz w:val="38"/>
          <w:szCs w:val="38"/>
        </w:rPr>
        <w:t>.</w:t>
      </w:r>
      <w:r>
        <w:rPr>
          <w:rFonts w:cs="Arial" w:hAnsi="Arial" w:eastAsia="Arial" w:ascii="Arial"/>
          <w:color w:val="141715"/>
          <w:spacing w:val="-44"/>
          <w:w w:val="46"/>
          <w:position w:val="-23"/>
          <w:sz w:val="38"/>
          <w:szCs w:val="38"/>
        </w:rPr>
        <w:t>.</w:t>
      </w:r>
      <w:r>
        <w:rPr>
          <w:rFonts w:cs="Arial" w:hAnsi="Arial" w:eastAsia="Arial" w:ascii="Arial"/>
          <w:color w:val="141715"/>
          <w:spacing w:val="0"/>
          <w:w w:val="100"/>
          <w:position w:val="-12"/>
          <w:sz w:val="12"/>
          <w:szCs w:val="12"/>
        </w:rPr>
        <w:t>)</w:t>
      </w:r>
      <w:r>
        <w:rPr>
          <w:rFonts w:cs="Arial" w:hAnsi="Arial" w:eastAsia="Arial" w:ascii="Arial"/>
          <w:color w:val="141715"/>
          <w:spacing w:val="0"/>
          <w:w w:val="100"/>
          <w:position w:val="-12"/>
          <w:sz w:val="12"/>
          <w:szCs w:val="12"/>
        </w:rPr>
        <w:t>   </w:t>
      </w:r>
      <w:r>
        <w:rPr>
          <w:rFonts w:cs="Arial" w:hAnsi="Arial" w:eastAsia="Arial" w:ascii="Arial"/>
          <w:color w:val="141715"/>
          <w:spacing w:val="1"/>
          <w:w w:val="100"/>
          <w:position w:val="-12"/>
          <w:sz w:val="12"/>
          <w:szCs w:val="12"/>
        </w:rPr>
        <w:t> </w:t>
      </w:r>
      <w:r>
        <w:rPr>
          <w:rFonts w:cs="Arial" w:hAnsi="Arial" w:eastAsia="Arial" w:ascii="Arial"/>
          <w:color w:val="141715"/>
          <w:spacing w:val="0"/>
          <w:w w:val="110"/>
          <w:position w:val="-12"/>
          <w:sz w:val="12"/>
          <w:szCs w:val="1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40"/>
        <w:ind w:left="936"/>
      </w:pPr>
      <w:r>
        <w:br w:type="column"/>
      </w:r>
      <w:r>
        <w:rPr>
          <w:rFonts w:cs="Times New Roman" w:hAnsi="Times New Roman" w:eastAsia="Times New Roman" w:ascii="Times New Roman"/>
          <w:color w:val="6D5D6D"/>
          <w:w w:val="47"/>
          <w:position w:val="-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F3131"/>
          <w:w w:val="47"/>
          <w:position w:val="-1"/>
          <w:sz w:val="22"/>
          <w:szCs w:val="22"/>
        </w:rPr>
        <w:t>~~</w:t>
      </w:r>
      <w:r>
        <w:rPr>
          <w:rFonts w:cs="Times New Roman" w:hAnsi="Times New Roman" w:eastAsia="Times New Roman" w:ascii="Times New Roman"/>
          <w:color w:val="6D5D6D"/>
          <w:w w:val="126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40"/>
        <w:ind w:left="936"/>
      </w:pPr>
      <w:r>
        <w:rPr>
          <w:rFonts w:cs="Times New Roman" w:hAnsi="Times New Roman" w:eastAsia="Times New Roman" w:ascii="Times New Roman"/>
          <w:color w:val="2F3131"/>
          <w:w w:val="99"/>
          <w:position w:val="-1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4D4646"/>
          <w:w w:val="86"/>
          <w:position w:val="-1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2F3131"/>
          <w:w w:val="50"/>
          <w:position w:val="-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4D4646"/>
          <w:w w:val="53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40"/>
        <w:ind w:left="936"/>
        <w:sectPr>
          <w:type w:val="continuous"/>
          <w:pgSz w:w="12240" w:h="15840"/>
          <w:pgMar w:top="240" w:bottom="280" w:left="80" w:right="820"/>
          <w:cols w:num="5" w:equalWidth="off">
            <w:col w:w="3039" w:space="1042"/>
            <w:col w:w="342" w:space="1717"/>
            <w:col w:w="878" w:space="331"/>
            <w:col w:w="1331" w:space="1175"/>
            <w:col w:w="1485"/>
          </w:cols>
        </w:sectPr>
      </w:pPr>
      <w:r>
        <w:rPr>
          <w:rFonts w:cs="Arial" w:hAnsi="Arial" w:eastAsia="Arial" w:ascii="Arial"/>
          <w:i/>
          <w:color w:val="2F3131"/>
          <w:w w:val="66"/>
          <w:sz w:val="16"/>
          <w:szCs w:val="16"/>
        </w:rPr>
        <w:t>~::</w:t>
      </w:r>
      <w:r>
        <w:rPr>
          <w:rFonts w:cs="Arial" w:hAnsi="Arial" w:eastAsia="Arial" w:ascii="Arial"/>
          <w:i/>
          <w:color w:val="4D4646"/>
          <w:w w:val="128"/>
          <w:sz w:val="16"/>
          <w:szCs w:val="16"/>
        </w:rPr>
        <w:t>:</w:t>
      </w:r>
      <w:r>
        <w:rPr>
          <w:rFonts w:cs="Arial" w:hAnsi="Arial" w:eastAsia="Arial" w:ascii="Arial"/>
          <w:i/>
          <w:color w:val="2F3131"/>
          <w:w w:val="60"/>
          <w:sz w:val="16"/>
          <w:szCs w:val="16"/>
        </w:rPr>
        <w:t>~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62"/>
          <w:szCs w:val="62"/>
        </w:rPr>
        <w:jc w:val="left"/>
        <w:spacing w:lineRule="exact" w:line="440"/>
        <w:ind w:left="856" w:right="-113"/>
      </w:pPr>
      <w:r>
        <w:pict>
          <v:shape type="#_x0000_t202" style="position:absolute;margin-left:69.84pt;margin-top:33.1832pt;width:15.6948pt;height:26pt;mso-position-horizontal-relative:page;mso-position-vertical-relative:paragraph;z-index:-71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2"/>
                      <w:szCs w:val="52"/>
                    </w:rPr>
                    <w:jc w:val="left"/>
                    <w:spacing w:lineRule="exact" w:line="520"/>
                    <w:ind w:right="-98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sz w:val="52"/>
                      <w:szCs w:val="52"/>
                    </w:rPr>
                    <w:t>a.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141715"/>
          <w:spacing w:val="0"/>
          <w:w w:val="100"/>
          <w:position w:val="4"/>
          <w:sz w:val="44"/>
          <w:szCs w:val="44"/>
        </w:rPr>
        <w:t>0</w:t>
      </w:r>
      <w:r>
        <w:rPr>
          <w:rFonts w:cs="Courier New" w:hAnsi="Courier New" w:eastAsia="Courier New" w:ascii="Courier New"/>
          <w:color w:val="141715"/>
          <w:spacing w:val="-60"/>
          <w:w w:val="100"/>
          <w:position w:val="4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57"/>
          <w:position w:val="4"/>
          <w:sz w:val="62"/>
          <w:szCs w:val="62"/>
        </w:rPr>
        <w:t>!:i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2"/>
          <w:szCs w:val="62"/>
        </w:rPr>
      </w:r>
    </w:p>
    <w:p>
      <w:pPr>
        <w:rPr>
          <w:rFonts w:cs="Arial" w:hAnsi="Arial" w:eastAsia="Arial" w:ascii="Arial"/>
          <w:sz w:val="58"/>
          <w:szCs w:val="58"/>
        </w:rPr>
        <w:jc w:val="left"/>
        <w:spacing w:lineRule="exact" w:line="480"/>
        <w:sectPr>
          <w:type w:val="continuous"/>
          <w:pgSz w:w="12240" w:h="15840"/>
          <w:pgMar w:top="240" w:bottom="280" w:left="80" w:right="820"/>
          <w:cols w:num="2" w:equalWidth="off">
            <w:col w:w="1639" w:space="2328"/>
            <w:col w:w="737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2F3131"/>
          <w:spacing w:val="0"/>
          <w:w w:val="100"/>
          <w:position w:val="-19"/>
          <w:sz w:val="70"/>
          <w:szCs w:val="70"/>
        </w:rPr>
        <w:t>u</w:t>
      </w:r>
      <w:r>
        <w:rPr>
          <w:rFonts w:cs="Times New Roman" w:hAnsi="Times New Roman" w:eastAsia="Times New Roman" w:ascii="Times New Roman"/>
          <w:color w:val="2F3131"/>
          <w:spacing w:val="0"/>
          <w:w w:val="100"/>
          <w:position w:val="-19"/>
          <w:sz w:val="70"/>
          <w:szCs w:val="70"/>
        </w:rPr>
        <w:t>         </w:t>
      </w:r>
      <w:r>
        <w:rPr>
          <w:rFonts w:cs="Times New Roman" w:hAnsi="Times New Roman" w:eastAsia="Times New Roman" w:ascii="Times New Roman"/>
          <w:color w:val="2F3131"/>
          <w:spacing w:val="158"/>
          <w:w w:val="100"/>
          <w:position w:val="-19"/>
          <w:sz w:val="70"/>
          <w:szCs w:val="70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1"/>
          <w:sz w:val="34"/>
          <w:szCs w:val="34"/>
        </w:rPr>
        <w:t>c: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1"/>
          <w:sz w:val="34"/>
          <w:szCs w:val="34"/>
        </w:rPr>
        <w:t>             </w:t>
      </w:r>
      <w:r>
        <w:rPr>
          <w:rFonts w:cs="Times New Roman" w:hAnsi="Times New Roman" w:eastAsia="Times New Roman" w:ascii="Times New Roman"/>
          <w:color w:val="141715"/>
          <w:spacing w:val="11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2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41715"/>
          <w:spacing w:val="24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2"/>
          <w:sz w:val="20"/>
          <w:szCs w:val="20"/>
        </w:rPr>
        <w:t>                                                 </w:t>
      </w:r>
      <w:r>
        <w:rPr>
          <w:rFonts w:cs="Times New Roman" w:hAnsi="Times New Roman" w:eastAsia="Times New Roman" w:ascii="Times New Roman"/>
          <w:color w:val="141715"/>
          <w:spacing w:val="34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72B35B"/>
          <w:spacing w:val="0"/>
          <w:w w:val="109"/>
          <w:position w:val="-8"/>
          <w:sz w:val="58"/>
          <w:szCs w:val="58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8"/>
          <w:szCs w:val="5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spacing w:lineRule="exact" w:line="340"/>
        <w:ind w:right="43"/>
      </w:pPr>
      <w:r>
        <w:pict>
          <v:shape type="#_x0000_t202" style="position:absolute;margin-left:315.36pt;margin-top:11.054pt;width:80.38pt;height:16.932pt;mso-position-horizontal-relative:page;mso-position-vertical-relative:paragraph;z-index:-71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320"/>
                    <w:ind w:right="-71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"/>
                      <w:sz w:val="32"/>
                      <w:szCs w:val="32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"/>
                      <w:sz w:val="32"/>
                      <w:szCs w:val="32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13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9"/>
                      <w:position w:val="11"/>
                      <w:sz w:val="20"/>
                      <w:szCs w:val="20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715"/>
          <w:spacing w:val="0"/>
          <w:w w:val="50"/>
          <w:position w:val="-4"/>
          <w:sz w:val="30"/>
          <w:szCs w:val="30"/>
        </w:rPr>
        <w:t>........</w:t>
      </w:r>
      <w:r>
        <w:rPr>
          <w:rFonts w:cs="Arial" w:hAnsi="Arial" w:eastAsia="Arial" w:ascii="Arial"/>
          <w:color w:val="141715"/>
          <w:spacing w:val="0"/>
          <w:w w:val="50"/>
          <w:position w:val="-4"/>
          <w:sz w:val="30"/>
          <w:szCs w:val="30"/>
        </w:rPr>
        <w:t>                            </w:t>
      </w:r>
      <w:r>
        <w:rPr>
          <w:rFonts w:cs="Arial" w:hAnsi="Arial" w:eastAsia="Arial" w:ascii="Arial"/>
          <w:color w:val="141715"/>
          <w:spacing w:val="32"/>
          <w:w w:val="50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76"/>
          <w:position w:val="8"/>
          <w:sz w:val="26"/>
          <w:szCs w:val="26"/>
        </w:rPr>
        <w:t>c: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atLeast" w:line="60"/>
      </w:pPr>
      <w:r>
        <w:rPr>
          <w:rFonts w:cs="Times New Roman" w:hAnsi="Times New Roman" w:eastAsia="Times New Roman" w:ascii="Times New Roman"/>
          <w:color w:val="141715"/>
          <w:spacing w:val="0"/>
          <w:w w:val="118"/>
          <w:sz w:val="24"/>
          <w:szCs w:val="24"/>
        </w:rPr>
        <w:t>;:;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tLeast" w:line="0"/>
        <w:sectPr>
          <w:type w:val="continuous"/>
          <w:pgSz w:w="12240" w:h="15840"/>
          <w:pgMar w:top="240" w:bottom="280" w:left="80" w:right="820"/>
          <w:cols w:num="2" w:equalWidth="off">
            <w:col w:w="7911" w:space="1902"/>
            <w:col w:w="1527"/>
          </w:cols>
        </w:sectPr>
      </w:pPr>
      <w:r>
        <w:rPr>
          <w:rFonts w:cs="Times New Roman" w:hAnsi="Times New Roman" w:eastAsia="Times New Roman" w:ascii="Times New Roman"/>
          <w:color w:val="141715"/>
          <w:spacing w:val="0"/>
          <w:w w:val="110"/>
          <w:sz w:val="18"/>
          <w:szCs w:val="18"/>
        </w:rPr>
        <w:t>[t: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lineRule="exact" w:line="240"/>
        <w:ind w:left="856" w:right="-113"/>
      </w:pPr>
      <w:r>
        <w:rPr>
          <w:rFonts w:cs="Courier New" w:hAnsi="Courier New" w:eastAsia="Courier New" w:ascii="Courier New"/>
          <w:color w:val="141715"/>
          <w:spacing w:val="0"/>
          <w:w w:val="62"/>
          <w:position w:val="17"/>
          <w:sz w:val="42"/>
          <w:szCs w:val="42"/>
        </w:rPr>
        <w:t>I-</w:t>
      </w:r>
      <w:r>
        <w:rPr>
          <w:rFonts w:cs="Courier New" w:hAnsi="Courier New" w:eastAsia="Courier New" w:ascii="Courier New"/>
          <w:color w:val="141715"/>
          <w:spacing w:val="0"/>
          <w:w w:val="62"/>
          <w:position w:val="17"/>
          <w:sz w:val="42"/>
          <w:szCs w:val="42"/>
        </w:rPr>
        <w:t>                               </w:t>
      </w:r>
      <w:r>
        <w:rPr>
          <w:rFonts w:cs="Courier New" w:hAnsi="Courier New" w:eastAsia="Courier New" w:ascii="Courier New"/>
          <w:color w:val="141715"/>
          <w:spacing w:val="59"/>
          <w:w w:val="62"/>
          <w:position w:val="17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47"/>
          <w:position w:val="-5"/>
          <w:sz w:val="44"/>
          <w:szCs w:val="44"/>
        </w:rPr>
        <w:t>...</w:t>
      </w:r>
      <w:r>
        <w:rPr>
          <w:rFonts w:cs="Times New Roman" w:hAnsi="Times New Roman" w:eastAsia="Times New Roman" w:ascii="Times New Roman"/>
          <w:color w:val="141715"/>
          <w:spacing w:val="-26"/>
          <w:w w:val="47"/>
          <w:position w:val="-5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141715"/>
          <w:spacing w:val="-90"/>
          <w:w w:val="123"/>
          <w:position w:val="6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color w:val="141715"/>
          <w:spacing w:val="0"/>
          <w:w w:val="47"/>
          <w:position w:val="-5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40"/>
        <w:ind w:right="-86"/>
      </w:pPr>
      <w:r>
        <w:br w:type="column"/>
      </w:r>
      <w:r>
        <w:rPr>
          <w:rFonts w:cs="Times New Roman" w:hAnsi="Times New Roman" w:eastAsia="Times New Roman" w:ascii="Times New Roman"/>
          <w:color w:val="141715"/>
          <w:spacing w:val="-23"/>
          <w:w w:val="46"/>
          <w:position w:val="8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color w:val="141715"/>
          <w:spacing w:val="-26"/>
          <w:w w:val="44"/>
          <w:position w:val="-6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141715"/>
          <w:spacing w:val="0"/>
          <w:w w:val="46"/>
          <w:position w:val="8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141715"/>
          <w:spacing w:val="-25"/>
          <w:w w:val="46"/>
          <w:position w:val="8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41715"/>
          <w:spacing w:val="-25"/>
          <w:w w:val="44"/>
          <w:position w:val="-6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141715"/>
          <w:spacing w:val="-1"/>
          <w:w w:val="46"/>
          <w:position w:val="8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41715"/>
          <w:spacing w:val="-49"/>
          <w:w w:val="44"/>
          <w:position w:val="-6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141715"/>
          <w:spacing w:val="0"/>
          <w:w w:val="46"/>
          <w:position w:val="8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41715"/>
          <w:spacing w:val="-2"/>
          <w:w w:val="46"/>
          <w:position w:val="8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41715"/>
          <w:spacing w:val="-47"/>
          <w:w w:val="44"/>
          <w:position w:val="-6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141715"/>
          <w:spacing w:val="0"/>
          <w:w w:val="46"/>
          <w:position w:val="8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40"/>
        <w:sectPr>
          <w:type w:val="continuous"/>
          <w:pgSz w:w="12240" w:h="15840"/>
          <w:pgMar w:top="240" w:bottom="280" w:left="80" w:right="820"/>
          <w:cols w:num="3" w:equalWidth="off">
            <w:col w:w="6492" w:space="1183"/>
            <w:col w:w="184" w:space="1954"/>
            <w:col w:w="152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41715"/>
          <w:spacing w:val="0"/>
          <w:w w:val="74"/>
          <w:position w:val="1"/>
          <w:sz w:val="26"/>
          <w:szCs w:val="26"/>
        </w:rPr>
        <w:t>:I: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20"/>
        <w:ind w:left="6155"/>
      </w:pPr>
      <w:r>
        <w:rPr>
          <w:rFonts w:cs="Times New Roman" w:hAnsi="Times New Roman" w:eastAsia="Times New Roman" w:ascii="Times New Roman"/>
          <w:color w:val="141715"/>
          <w:w w:val="48"/>
          <w:position w:val="-5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141715"/>
          <w:spacing w:val="-11"/>
          <w:w w:val="48"/>
          <w:position w:val="-5"/>
          <w:sz w:val="34"/>
          <w:szCs w:val="34"/>
        </w:rPr>
        <w:t>.</w:t>
      </w:r>
      <w:r>
        <w:rPr>
          <w:rFonts w:cs="Arial" w:hAnsi="Arial" w:eastAsia="Arial" w:ascii="Arial"/>
          <w:color w:val="141715"/>
          <w:spacing w:val="-104"/>
          <w:w w:val="100"/>
          <w:position w:val="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41715"/>
          <w:spacing w:val="0"/>
          <w:w w:val="48"/>
          <w:position w:val="-5"/>
          <w:sz w:val="34"/>
          <w:szCs w:val="34"/>
        </w:rPr>
        <w:t>..</w:t>
      </w:r>
      <w:r>
        <w:rPr>
          <w:rFonts w:cs="Times New Roman" w:hAnsi="Times New Roman" w:eastAsia="Times New Roman" w:ascii="Times New Roman"/>
          <w:color w:val="141715"/>
          <w:spacing w:val="-21"/>
          <w:w w:val="48"/>
          <w:position w:val="-5"/>
          <w:sz w:val="34"/>
          <w:szCs w:val="34"/>
        </w:rPr>
        <w:t>.</w:t>
      </w:r>
      <w:r>
        <w:rPr>
          <w:rFonts w:cs="Arial" w:hAnsi="Arial" w:eastAsia="Arial" w:ascii="Arial"/>
          <w:color w:val="141715"/>
          <w:spacing w:val="-68"/>
          <w:w w:val="100"/>
          <w:position w:val="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41715"/>
          <w:spacing w:val="0"/>
          <w:w w:val="48"/>
          <w:position w:val="-5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141715"/>
          <w:spacing w:val="-15"/>
          <w:w w:val="48"/>
          <w:position w:val="-5"/>
          <w:sz w:val="34"/>
          <w:szCs w:val="34"/>
        </w:rPr>
        <w:t>.</w:t>
      </w:r>
      <w:r>
        <w:rPr>
          <w:rFonts w:cs="Arial" w:hAnsi="Arial" w:eastAsia="Arial" w:ascii="Arial"/>
          <w:color w:val="141715"/>
          <w:spacing w:val="-38"/>
          <w:w w:val="100"/>
          <w:position w:val="9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141715"/>
          <w:spacing w:val="0"/>
          <w:w w:val="48"/>
          <w:position w:val="-5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5"/>
          <w:sz w:val="34"/>
          <w:szCs w:val="34"/>
        </w:rPr>
        <w:t>             </w:t>
      </w:r>
      <w:r>
        <w:rPr>
          <w:rFonts w:cs="Times New Roman" w:hAnsi="Times New Roman" w:eastAsia="Times New Roman" w:ascii="Times New Roman"/>
          <w:color w:val="141715"/>
          <w:spacing w:val="-11"/>
          <w:w w:val="100"/>
          <w:position w:val="-5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41715"/>
          <w:spacing w:val="-108"/>
          <w:w w:val="110"/>
          <w:position w:val="-9"/>
          <w:sz w:val="34"/>
          <w:szCs w:val="34"/>
        </w:rPr>
        <w:t>z</w:t>
      </w:r>
      <w:r>
        <w:rPr>
          <w:rFonts w:cs="Times New Roman" w:hAnsi="Times New Roman" w:eastAsia="Times New Roman" w:ascii="Times New Roman"/>
          <w:color w:val="141715"/>
          <w:spacing w:val="0"/>
          <w:w w:val="66"/>
          <w:position w:val="9"/>
          <w:sz w:val="18"/>
          <w:szCs w:val="18"/>
        </w:rPr>
        <w:t>:::J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9"/>
          <w:sz w:val="18"/>
          <w:szCs w:val="18"/>
        </w:rPr>
        <w:t>                                          </w:t>
      </w:r>
      <w:r>
        <w:rPr>
          <w:rFonts w:cs="Times New Roman" w:hAnsi="Times New Roman" w:eastAsia="Times New Roman" w:ascii="Times New Roman"/>
          <w:color w:val="141715"/>
          <w:spacing w:val="8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141715"/>
          <w:spacing w:val="0"/>
          <w:w w:val="110"/>
          <w:position w:val="1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20"/>
        <w:ind w:left="6141"/>
      </w:pPr>
      <w:r>
        <w:rPr>
          <w:rFonts w:cs="Arial" w:hAnsi="Arial" w:eastAsia="Arial" w:ascii="Arial"/>
          <w:color w:val="141715"/>
          <w:spacing w:val="-141"/>
          <w:w w:val="100"/>
          <w:position w:val="-22"/>
          <w:sz w:val="62"/>
          <w:szCs w:val="62"/>
        </w:rPr>
        <w:t>-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0"/>
          <w:sz w:val="34"/>
          <w:szCs w:val="34"/>
        </w:rPr>
        <w:t>c: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0"/>
          <w:sz w:val="34"/>
          <w:szCs w:val="34"/>
        </w:rPr>
        <w:t>             </w:t>
      </w:r>
      <w:r>
        <w:rPr>
          <w:rFonts w:cs="Times New Roman" w:hAnsi="Times New Roman" w:eastAsia="Times New Roman" w:ascii="Times New Roman"/>
          <w:color w:val="141715"/>
          <w:spacing w:val="83"/>
          <w:w w:val="100"/>
          <w:position w:val="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8"/>
          <w:sz w:val="18"/>
          <w:szCs w:val="18"/>
        </w:rPr>
        <w:t>C&gt;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exact" w:line="200"/>
        <w:ind w:left="6112"/>
      </w:pPr>
      <w:r>
        <w:rPr>
          <w:rFonts w:cs="Arial" w:hAnsi="Arial" w:eastAsia="Arial" w:ascii="Arial"/>
          <w:i/>
          <w:color w:val="141715"/>
          <w:spacing w:val="0"/>
          <w:w w:val="100"/>
          <w:position w:val="-9"/>
          <w:sz w:val="18"/>
          <w:szCs w:val="18"/>
        </w:rPr>
        <w:t>1n</w:t>
      </w:r>
      <w:r>
        <w:rPr>
          <w:rFonts w:cs="Arial" w:hAnsi="Arial" w:eastAsia="Arial" w:ascii="Arial"/>
          <w:i/>
          <w:color w:val="141715"/>
          <w:spacing w:val="0"/>
          <w:w w:val="100"/>
          <w:position w:val="-9"/>
          <w:sz w:val="18"/>
          <w:szCs w:val="18"/>
        </w:rPr>
        <w:t>                          </w:t>
      </w:r>
      <w:r>
        <w:rPr>
          <w:rFonts w:cs="Arial" w:hAnsi="Arial" w:eastAsia="Arial" w:ascii="Arial"/>
          <w:i/>
          <w:color w:val="141715"/>
          <w:spacing w:val="9"/>
          <w:w w:val="100"/>
          <w:position w:val="-9"/>
          <w:sz w:val="18"/>
          <w:szCs w:val="18"/>
        </w:rPr>
        <w:t> </w:t>
      </w:r>
      <w:r>
        <w:rPr>
          <w:rFonts w:cs="Arial" w:hAnsi="Arial" w:eastAsia="Arial" w:ascii="Arial"/>
          <w:color w:val="141715"/>
          <w:spacing w:val="-41"/>
          <w:w w:val="78"/>
          <w:position w:val="-20"/>
          <w:sz w:val="38"/>
          <w:szCs w:val="38"/>
        </w:rPr>
        <w:t>·</w:t>
      </w:r>
      <w:r>
        <w:rPr>
          <w:rFonts w:cs="Arial" w:hAnsi="Arial" w:eastAsia="Arial" w:ascii="Arial"/>
          <w:color w:val="141715"/>
          <w:spacing w:val="-106"/>
          <w:w w:val="11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141715"/>
          <w:spacing w:val="0"/>
          <w:w w:val="78"/>
          <w:position w:val="-20"/>
          <w:sz w:val="38"/>
          <w:szCs w:val="3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6141"/>
        <w:sectPr>
          <w:type w:val="continuous"/>
          <w:pgSz w:w="12240" w:h="15840"/>
          <w:pgMar w:top="240" w:bottom="280" w:left="80" w:right="820"/>
        </w:sectPr>
      </w:pPr>
      <w:r>
        <w:pict>
          <v:shape type="#_x0000_t202" style="position:absolute;margin-left:387.36pt;margin-top:8.93417pt;width:2.88pt;height:23pt;mso-position-horizontal-relative:page;mso-position-vertical-relative:paragraph;z-index:-71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6"/>
                      <w:szCs w:val="46"/>
                    </w:rPr>
                    <w:jc w:val="left"/>
                    <w:spacing w:lineRule="exact" w:line="460"/>
                    <w:ind w:right="-89"/>
                  </w:pPr>
                  <w:r>
                    <w:rPr>
                      <w:rFonts w:cs="Arial" w:hAnsi="Arial" w:eastAsia="Arial" w:ascii="Arial"/>
                      <w:color w:val="141715"/>
                      <w:spacing w:val="-111"/>
                      <w:w w:val="110"/>
                      <w:sz w:val="46"/>
                      <w:szCs w:val="4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3"/>
          <w:sz w:val="22"/>
          <w:szCs w:val="22"/>
        </w:rPr>
        <w:t>-.r-</w:t>
      </w:r>
      <w:r>
        <w:rPr>
          <w:rFonts w:cs="Times New Roman" w:hAnsi="Times New Roman" w:eastAsia="Times New Roman" w:ascii="Times New Roman"/>
          <w:color w:val="141715"/>
          <w:spacing w:val="0"/>
          <w:w w:val="100"/>
          <w:position w:val="-3"/>
          <w:sz w:val="22"/>
          <w:szCs w:val="22"/>
        </w:rPr>
        <w:t>                     </w:t>
      </w:r>
      <w:r>
        <w:rPr>
          <w:rFonts w:cs="Times New Roman" w:hAnsi="Times New Roman" w:eastAsia="Times New Roman" w:ascii="Times New Roman"/>
          <w:color w:val="141715"/>
          <w:spacing w:val="41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41715"/>
          <w:spacing w:val="0"/>
          <w:w w:val="110"/>
          <w:position w:val="-8"/>
          <w:sz w:val="18"/>
          <w:szCs w:val="18"/>
        </w:rPr>
        <w:t>'O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right"/>
        <w:spacing w:lineRule="exact" w:line="220"/>
        <w:ind w:right="53"/>
      </w:pPr>
      <w:r>
        <w:pict>
          <v:shape type="#_x0000_t202" style="position:absolute;margin-left:315.36pt;margin-top:-1.77142pt;width:12.8906pt;height:8pt;mso-position-horizontal-relative:page;mso-position-vertical-relative:paragraph;z-index:-7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sz w:val="16"/>
                      <w:szCs w:val="16"/>
                    </w:rPr>
                    <w:t>C1)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41715"/>
          <w:w w:val="81"/>
          <w:position w:val="-13"/>
          <w:sz w:val="34"/>
          <w:szCs w:val="34"/>
        </w:rPr>
        <w:t>..</w:t>
      </w:r>
      <w:r>
        <w:rPr>
          <w:rFonts w:cs="Times New Roman" w:hAnsi="Times New Roman" w:eastAsia="Times New Roman" w:ascii="Times New Roman"/>
          <w:color w:val="141715"/>
          <w:w w:val="82"/>
          <w:position w:val="-13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141715"/>
          <w:spacing w:val="-49"/>
          <w:w w:val="82"/>
          <w:position w:val="-13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2"/>
        <w:ind w:left="58"/>
      </w:pPr>
      <w:r>
        <w:br w:type="column"/>
      </w:r>
      <w:r>
        <w:rPr>
          <w:rFonts w:cs="Times New Roman" w:hAnsi="Times New Roman" w:eastAsia="Times New Roman" w:ascii="Times New Roman"/>
          <w:color w:val="141715"/>
          <w:spacing w:val="0"/>
          <w:w w:val="63"/>
          <w:sz w:val="18"/>
          <w:szCs w:val="18"/>
        </w:rPr>
        <w:t>:::J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3" w:lineRule="exact" w:line="120"/>
        <w:ind w:left="58"/>
        <w:sectPr>
          <w:type w:val="continuous"/>
          <w:pgSz w:w="12240" w:h="15840"/>
          <w:pgMar w:top="240" w:bottom="280" w:left="80" w:right="820"/>
          <w:cols w:num="2" w:equalWidth="off">
            <w:col w:w="6486" w:space="1182"/>
            <w:col w:w="3672"/>
          </w:cols>
        </w:sectPr>
      </w:pPr>
      <w:r>
        <w:rPr>
          <w:rFonts w:cs="Times New Roman" w:hAnsi="Times New Roman" w:eastAsia="Times New Roman" w:ascii="Times New Roman"/>
          <w:color w:val="141715"/>
          <w:spacing w:val="0"/>
          <w:w w:val="109"/>
          <w:position w:val="-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40"/>
        <w:ind w:left="6141"/>
      </w:pPr>
      <w:r>
        <w:pict>
          <v:group style="position:absolute;margin-left:420.5pt;margin-top:538.5pt;width:157.58pt;height:252.28pt;mso-position-horizontal-relative:page;mso-position-vertical-relative:page;z-index:-728" coordorigin="8410,10770" coordsize="3152,5046">
            <v:shape type="#_x0000_t75" style="position:absolute;left:9125;top:11457;width:1364;height:305">
              <v:imagedata o:title="" r:id="rId24"/>
            </v:shape>
            <v:shape style="position:absolute;left:9120;top:11540;width:400;height:0" coordorigin="9120,11540" coordsize="400,0" path="m9120,11540l9520,11540e" filled="f" stroked="t" strokeweight="0pt" strokecolor="#213B6B">
              <v:path arrowok="t"/>
            </v:shape>
            <v:shape style="position:absolute;left:10020;top:10780;width:0;height:140" coordorigin="10020,10780" coordsize="0,140" path="m10020,10920l10020,10780e" filled="f" stroked="t" strokeweight="1pt" strokecolor="#141715">
              <v:path arrowok="t"/>
            </v:shape>
            <v:shape style="position:absolute;left:10020;top:10780;width:0;height:140" coordorigin="10020,10780" coordsize="0,140" path="m10020,10920l10020,10780e" filled="f" stroked="t" strokeweight="1pt" strokecolor="#141715">
              <v:path arrowok="t"/>
            </v:shape>
            <v:shape style="position:absolute;left:10020;top:10920;width:0;height:120" coordorigin="10020,10920" coordsize="0,120" path="m10020,11040l10020,10920e" filled="f" stroked="t" strokeweight="1pt" strokecolor="#141715">
              <v:path arrowok="t"/>
            </v:shape>
            <v:shape style="position:absolute;left:10020;top:10920;width:0;height:120" coordorigin="10020,10920" coordsize="0,120" path="m10020,11040l10020,10920e" filled="f" stroked="t" strokeweight="1pt" strokecolor="#141715">
              <v:path arrowok="t"/>
            </v:shape>
            <v:shape style="position:absolute;left:10020;top:11040;width:0;height:160" coordorigin="10020,11040" coordsize="0,160" path="m10020,11200l10020,11040e" filled="f" stroked="t" strokeweight="1pt" strokecolor="#141715">
              <v:path arrowok="t"/>
            </v:shape>
            <v:shape style="position:absolute;left:10020;top:11040;width:0;height:160" coordorigin="10020,11040" coordsize="0,160" path="m10020,11200l10020,11040e" filled="f" stroked="t" strokeweight="1pt" strokecolor="#141715">
              <v:path arrowok="t"/>
            </v:shape>
            <v:shape style="position:absolute;left:10020;top:11200;width:0;height:180" coordorigin="10020,11200" coordsize="0,180" path="m10020,11380l10020,11200e" filled="f" stroked="t" strokeweight="1pt" strokecolor="#141715">
              <v:path arrowok="t"/>
            </v:shape>
            <v:shape style="position:absolute;left:10020;top:11200;width:0;height:180" coordorigin="10020,11200" coordsize="0,180" path="m10020,11380l10020,11200e" filled="f" stroked="t" strokeweight="1pt" strokecolor="#141715">
              <v:path arrowok="t"/>
            </v:shape>
            <v:shape style="position:absolute;left:10020;top:11380;width:0;height:160" coordorigin="10020,11380" coordsize="0,160" path="m10020,11540l10020,11380e" filled="f" stroked="t" strokeweight="1pt" strokecolor="#141715">
              <v:path arrowok="t"/>
            </v:shape>
            <v:shape style="position:absolute;left:9520;top:11540;width:500;height:0" coordorigin="9520,11540" coordsize="500,0" path="m9520,11540l10020,11540e" filled="f" stroked="t" strokeweight="1pt" strokecolor="#141715">
              <v:path arrowok="t"/>
            </v:shape>
            <v:shape style="position:absolute;left:10020;top:11380;width:0;height:160" coordorigin="10020,11380" coordsize="0,160" path="m10020,11540l10020,11380e" filled="f" stroked="t" strokeweight="1pt" strokecolor="#141715">
              <v:path arrowok="t"/>
            </v:shape>
            <v:shape style="position:absolute;left:10020;top:11540;width:80;height:0" coordorigin="10020,11540" coordsize="80,0" path="m10020,11540l10100,11540e" filled="f" stroked="t" strokeweight="1pt" strokecolor="#141715">
              <v:path arrowok="t"/>
            </v:shape>
            <v:shape style="position:absolute;left:8420;top:11700;width:700;height:0" coordorigin="8420,11700" coordsize="700,0" path="m8420,11700l9120,11700e" filled="f" stroked="t" strokeweight="1pt" strokecolor="#141715">
              <v:path arrowok="t"/>
            </v:shape>
            <v:shape style="position:absolute;left:9120;top:11540;width:400;height:0" coordorigin="9120,11540" coordsize="400,0" path="m9120,11540l9520,11540e" filled="f" stroked="t" strokeweight="0pt" strokecolor="#213B6B">
              <v:path arrowok="t"/>
            </v:shape>
            <v:shape style="position:absolute;left:9120;top:11700;width:400;height:0" coordorigin="9120,11700" coordsize="400,0" path="m9120,11700l9520,11700e" filled="f" stroked="t" strokeweight="1pt" strokecolor="#142654">
              <v:path arrowok="t"/>
            </v:shape>
            <v:shape style="position:absolute;left:10020;top:11540;width:0;height:160" coordorigin="10020,11540" coordsize="0,160" path="m10020,11700l10020,11540e" filled="f" stroked="t" strokeweight="1pt" strokecolor="#141715">
              <v:path arrowok="t"/>
            </v:shape>
            <v:shape style="position:absolute;left:9520;top:11540;width:500;height:0" coordorigin="9520,11540" coordsize="500,0" path="m9520,11540l10020,11540e" filled="f" stroked="t" strokeweight="1pt" strokecolor="#141715">
              <v:path arrowok="t"/>
            </v:shape>
            <v:shape style="position:absolute;left:9520;top:11700;width:500;height:0" coordorigin="9520,11700" coordsize="500,0" path="m9520,11700l10020,11700e" filled="f" stroked="t" strokeweight="0pt" strokecolor="#141715">
              <v:path arrowok="t"/>
            </v:shape>
            <v:shape style="position:absolute;left:10020;top:11540;width:0;height:160" coordorigin="10020,11540" coordsize="0,160" path="m10020,11700l10020,11540e" filled="f" stroked="t" strokeweight="1pt" strokecolor="#141715">
              <v:path arrowok="t"/>
            </v:shape>
            <v:shape style="position:absolute;left:10020;top:11540;width:80;height:0" coordorigin="10020,11540" coordsize="80,0" path="m10020,11540l10100,11540e" filled="f" stroked="t" strokeweight="1pt" strokecolor="#141715">
              <v:path arrowok="t"/>
            </v:shape>
            <v:shape style="position:absolute;left:10020;top:11700;width:80;height:0" coordorigin="10020,11700" coordsize="80,0" path="m10020,11700l10100,11700e" filled="f" stroked="t" strokeweight="1pt" strokecolor="#141715">
              <v:path arrowok="t"/>
            </v:shape>
            <v:shape style="position:absolute;left:8420;top:11700;width:700;height:0" coordorigin="8420,11700" coordsize="700,0" path="m8420,11700l9120,11700e" filled="f" stroked="t" strokeweight="1pt" strokecolor="#141715">
              <v:path arrowok="t"/>
            </v:shape>
            <v:shape style="position:absolute;left:9120;top:11700;width:400;height:0" coordorigin="9120,11700" coordsize="400,0" path="m9120,11700l9520,11700e" filled="f" stroked="t" strokeweight="1pt" strokecolor="#142654">
              <v:path arrowok="t"/>
            </v:shape>
            <v:shape style="position:absolute;left:10020;top:11700;width:0;height:100" coordorigin="10020,11700" coordsize="0,100" path="m10020,11800l10020,11700e" filled="f" stroked="t" strokeweight="1pt" strokecolor="#141715">
              <v:path arrowok="t"/>
            </v:shape>
            <v:shape style="position:absolute;left:9520;top:11700;width:500;height:0" coordorigin="9520,11700" coordsize="500,0" path="m9520,11700l10020,11700e" filled="f" stroked="t" strokeweight="0pt" strokecolor="#141715">
              <v:path arrowok="t"/>
            </v:shape>
            <v:shape style="position:absolute;left:10020;top:11700;width:0;height:100" coordorigin="10020,11700" coordsize="0,100" path="m10020,11800l10020,11700e" filled="f" stroked="t" strokeweight="1pt" strokecolor="#141715">
              <v:path arrowok="t"/>
            </v:shape>
            <v:shape style="position:absolute;left:10020;top:11700;width:80;height:0" coordorigin="10020,11700" coordsize="80,0" path="m10020,11700l10100,11700e" filled="f" stroked="t" strokeweight="1pt" strokecolor="#141715">
              <v:path arrowok="t"/>
            </v:shape>
            <v:shape style="position:absolute;left:10020;top:11800;width:0;height:260" coordorigin="10020,11800" coordsize="0,260" path="m10020,12060l10020,11800e" filled="f" stroked="t" strokeweight="1pt" strokecolor="#141715">
              <v:path arrowok="t"/>
            </v:shape>
            <v:shape style="position:absolute;left:10020;top:11800;width:0;height:260" coordorigin="10020,11800" coordsize="0,260" path="m10020,12060l10020,11800e" filled="f" stroked="t" strokeweight="1pt" strokecolor="#141715">
              <v:path arrowok="t"/>
            </v:shape>
            <v:shape style="position:absolute;left:10020;top:12060;width:0;height:260" coordorigin="10020,12060" coordsize="0,260" path="m10020,12320l10020,12060e" filled="f" stroked="t" strokeweight="1pt" strokecolor="#141715">
              <v:path arrowok="t"/>
            </v:shape>
            <v:shape style="position:absolute;left:10020;top:12060;width:0;height:160" coordorigin="10020,12060" coordsize="0,160" path="m10020,12220l10020,12060e" filled="f" stroked="t" strokeweight="1pt" strokecolor="#141715">
              <v:path arrowok="t"/>
            </v:shape>
            <v:shape style="position:absolute;left:10020;top:12220;width:0;height:100" coordorigin="10020,12220" coordsize="0,100" path="m10020,12320l10020,12220e" filled="f" stroked="t" strokeweight="1pt" strokecolor="#141715">
              <v:path arrowok="t"/>
            </v:shape>
            <v:shape type="#_x0000_t75" style="position:absolute;left:8664;top:12436;width:2897;height:3380">
              <v:imagedata o:title="" r:id="rId25"/>
            </v:shape>
            <v:shape style="position:absolute;left:10020;top:12320;width:0;height:180" coordorigin="10020,12320" coordsize="0,180" path="m10020,12500l10020,12320e" filled="f" stroked="t" strokeweight="1pt" strokecolor="#141715">
              <v:path arrowok="t"/>
            </v:shape>
            <v:shape style="position:absolute;left:10020;top:12320;width:0;height:180" coordorigin="10020,12320" coordsize="0,180" path="m10020,12500l10020,12320e" filled="f" stroked="t" strokeweight="1pt" strokecolor="#141715">
              <v:path arrowok="t"/>
            </v:shape>
            <v:shape style="position:absolute;left:10020;top:12500;width:0;height:220" coordorigin="10020,12500" coordsize="0,220" path="m10020,12720l10020,12500e" filled="f" stroked="t" strokeweight="1pt" strokecolor="#141715">
              <v:path arrowok="t"/>
            </v:shape>
            <v:shape style="position:absolute;left:10020;top:12500;width:0;height:220" coordorigin="10020,12500" coordsize="0,220" path="m10020,12720l10020,12500e" filled="f" stroked="t" strokeweight="1pt" strokecolor="#141715">
              <v:path arrowok="t"/>
            </v:shape>
            <v:shape style="position:absolute;left:10020;top:12720;width:0;height:80" coordorigin="10020,12720" coordsize="0,80" path="m10020,12800l10020,12720e" filled="f" stroked="t" strokeweight="1pt" strokecolor="#141715">
              <v:path arrowok="t"/>
            </v:shape>
            <v:shape style="position:absolute;left:10020;top:12720;width:0;height:80" coordorigin="10020,12720" coordsize="0,80" path="m10020,12800l10020,12720e" filled="f" stroked="t" strokeweight="1pt" strokecolor="#141715">
              <v:path arrowok="t"/>
            </v:shape>
            <w10:wrap type="none"/>
          </v:group>
        </w:pict>
      </w:r>
      <w:r>
        <w:pict>
          <v:group style="position:absolute;margin-left:297.14pt;margin-top:0pt;width:300.02pt;height:443.02pt;mso-position-horizontal-relative:page;mso-position-vertical-relative:page;z-index:-729" coordorigin="5943,0" coordsize="6000,8860">
            <v:shape type="#_x0000_t75" style="position:absolute;left:5943;top:-20;width:6000;height:8880">
              <v:imagedata o:title="" r:id="rId26"/>
            </v:shape>
            <v:shape style="position:absolute;left:10100;top:4060;width:0;height:60" coordorigin="10100,4060" coordsize="0,60" path="m10100,4120l10100,4060e" filled="f" stroked="t" strokeweight="0pt" strokecolor="#141715">
              <v:path arrowok="t"/>
            </v:shape>
            <v:shape style="position:absolute;left:10100;top:4060;width:0;height:60" coordorigin="10100,4060" coordsize="0,60" path="m10100,4120l10100,4060e" filled="f" stroked="t" strokeweight="0pt" strokecolor="#141715">
              <v:path arrowok="t"/>
            </v:shape>
            <v:shape style="position:absolute;left:10100;top:4120;width:0;height:220" coordorigin="10100,4120" coordsize="0,220" path="m10100,4340l10100,4120e" filled="f" stroked="t" strokeweight="1pt" strokecolor="#141715">
              <v:path arrowok="t"/>
            </v:shape>
            <v:shape style="position:absolute;left:10100;top:4120;width:0;height:220" coordorigin="10100,4120" coordsize="0,220" path="m10100,4340l10100,4120e" filled="f" stroked="t" strokeweight="1pt" strokecolor="#141715">
              <v:path arrowok="t"/>
            </v:shape>
            <v:shape style="position:absolute;left:10100;top:4340;width:0;height:160" coordorigin="10100,4340" coordsize="0,160" path="m10100,4500l10100,4340e" filled="f" stroked="t" strokeweight="1pt" strokecolor="#141715">
              <v:path arrowok="t"/>
            </v:shape>
            <v:shape style="position:absolute;left:10100;top:4340;width:0;height:160" coordorigin="10100,4340" coordsize="0,160" path="m10100,4500l10100,4340e" filled="f" stroked="t" strokeweight="1pt" strokecolor="#141715">
              <v:path arrowok="t"/>
            </v:shape>
            <v:shape style="position:absolute;left:10100;top:4500;width:0;height:160" coordorigin="10100,4500" coordsize="0,160" path="m10100,4660l10100,4500e" filled="f" stroked="t" strokeweight="1pt" strokecolor="#141715">
              <v:path arrowok="t"/>
            </v:shape>
            <v:shape style="position:absolute;left:10100;top:4500;width:0;height:160" coordorigin="10100,4500" coordsize="0,160" path="m10100,4660l10100,4500e" filled="f" stroked="t" strokeweight="1pt" strokecolor="#141715">
              <v:path arrowok="t"/>
            </v:shape>
            <v:shape style="position:absolute;left:9520;top:4660;width:0;height:180" coordorigin="9520,4660" coordsize="0,180" path="m9520,4840l9520,4660e" filled="f" stroked="t" strokeweight="1pt" strokecolor="#213B6B">
              <v:path arrowok="t"/>
            </v:shape>
            <v:shape style="position:absolute;left:9520;top:4660;width:0;height:180" coordorigin="9520,4660" coordsize="0,180" path="m9520,4840l9520,4660e" filled="f" stroked="t" strokeweight="1pt" strokecolor="#213B6B">
              <v:path arrowok="t"/>
            </v:shape>
            <v:shape style="position:absolute;left:10100;top:4660;width:0;height:180" coordorigin="10100,4660" coordsize="0,180" path="m10100,4840l10100,4660e" filled="f" stroked="t" strokeweight="1pt" strokecolor="#141715">
              <v:path arrowok="t"/>
            </v:shape>
            <v:shape style="position:absolute;left:10100;top:4660;width:0;height:180" coordorigin="10100,4660" coordsize="0,180" path="m10100,4840l10100,4660e" filled="f" stroked="t" strokeweight="1pt" strokecolor="#141715">
              <v:path arrowok="t"/>
            </v:shape>
            <v:shape style="position:absolute;left:9520;top:4840;width:0;height:140" coordorigin="9520,4840" coordsize="0,140" path="m9520,4980l9520,4840e" filled="f" stroked="t" strokeweight="1pt" strokecolor="#142654">
              <v:path arrowok="t"/>
            </v:shape>
            <v:shape style="position:absolute;left:9520;top:4840;width:0;height:140" coordorigin="9520,4840" coordsize="0,140" path="m9520,4980l9520,4840e" filled="f" stroked="t" strokeweight="1pt" strokecolor="#142654">
              <v:path arrowok="t"/>
            </v:shape>
            <v:shape style="position:absolute;left:10100;top:4840;width:0;height:140" coordorigin="10100,4840" coordsize="0,140" path="m10100,4980l10100,4840e" filled="f" stroked="t" strokeweight="1pt" strokecolor="#141715">
              <v:path arrowok="t"/>
            </v:shape>
            <v:shape style="position:absolute;left:10100;top:4840;width:0;height:140" coordorigin="10100,4840" coordsize="0,140" path="m10100,4980l10100,4840e" filled="f" stroked="t" strokeweight="1pt" strokecolor="#141715">
              <v:path arrowok="t"/>
            </v:shape>
            <v:shape style="position:absolute;left:9520;top:4980;width:0;height:80" coordorigin="9520,4980" coordsize="0,80" path="m9520,5060l9520,4980e" filled="f" stroked="t" strokeweight="1pt" strokecolor="#142654">
              <v:path arrowok="t"/>
            </v:shape>
            <v:shape style="position:absolute;left:9520;top:4980;width:0;height:80" coordorigin="9520,4980" coordsize="0,80" path="m9520,5060l9520,4980e" filled="f" stroked="t" strokeweight="1pt" strokecolor="#142654">
              <v:path arrowok="t"/>
            </v:shape>
            <v:shape style="position:absolute;left:10100;top:4980;width:0;height:80" coordorigin="10100,4980" coordsize="0,80" path="m10100,5060l10100,4980e" filled="f" stroked="t" strokeweight="1pt" strokecolor="#141715">
              <v:path arrowok="t"/>
            </v:shape>
            <v:shape style="position:absolute;left:10100;top:4980;width:0;height:80" coordorigin="10100,4980" coordsize="0,80" path="m10100,5060l10100,4980e" filled="f" stroked="t" strokeweight="1pt" strokecolor="#141715">
              <v:path arrowok="t"/>
            </v:shape>
            <v:shape style="position:absolute;left:9520;top:5060;width:0;height:180" coordorigin="9520,5060" coordsize="0,180" path="m9520,5240l9520,5060e" filled="f" stroked="t" strokeweight="1pt" strokecolor="#213B6B">
              <v:path arrowok="t"/>
            </v:shape>
            <v:shape style="position:absolute;left:9520;top:5060;width:0;height:180" coordorigin="9520,5060" coordsize="0,180" path="m9520,5240l9520,5060e" filled="f" stroked="t" strokeweight="1pt" strokecolor="#213B6B">
              <v:path arrowok="t"/>
            </v:shape>
            <v:shape style="position:absolute;left:10100;top:5060;width:0;height:180" coordorigin="10100,5060" coordsize="0,180" path="m10100,5240l10100,5060e" filled="f" stroked="t" strokeweight="1pt" strokecolor="#141715">
              <v:path arrowok="t"/>
            </v:shape>
            <v:shape style="position:absolute;left:10100;top:5060;width:0;height:180" coordorigin="10100,5060" coordsize="0,180" path="m10100,5240l10100,5060e" filled="f" stroked="t" strokeweight="1pt" strokecolor="#141715">
              <v:path arrowok="t"/>
            </v:shape>
            <v:shape style="position:absolute;left:9520;top:5240;width:0;height:180" coordorigin="9520,5240" coordsize="0,180" path="m9520,5420l9520,5240e" filled="f" stroked="t" strokeweight="1pt" strokecolor="#142654">
              <v:path arrowok="t"/>
            </v:shape>
            <v:shape style="position:absolute;left:9520;top:5240;width:0;height:180" coordorigin="9520,5240" coordsize="0,180" path="m9520,5420l9520,5240e" filled="f" stroked="t" strokeweight="1pt" strokecolor="#142654">
              <v:path arrowok="t"/>
            </v:shape>
            <v:shape style="position:absolute;left:10100;top:5240;width:0;height:180" coordorigin="10100,5240" coordsize="0,180" path="m10100,5420l10100,5240e" filled="f" stroked="t" strokeweight="1pt" strokecolor="#141715">
              <v:path arrowok="t"/>
            </v:shape>
            <v:shape style="position:absolute;left:10100;top:5240;width:0;height:180" coordorigin="10100,5240" coordsize="0,180" path="m10100,5420l10100,5240e" filled="f" stroked="t" strokeweight="1pt" strokecolor="#141715">
              <v:path arrowok="t"/>
            </v:shape>
            <v:shape style="position:absolute;left:9520;top:5420;width:0;height:180" coordorigin="9520,5420" coordsize="0,180" path="m9520,5600l9520,5420e" filled="f" stroked="t" strokeweight="1pt" strokecolor="#142654">
              <v:path arrowok="t"/>
            </v:shape>
            <v:shape style="position:absolute;left:9520;top:5420;width:0;height:180" coordorigin="9520,5420" coordsize="0,180" path="m9520,5600l9520,5420e" filled="f" stroked="t" strokeweight="1pt" strokecolor="#142654">
              <v:path arrowok="t"/>
            </v:shape>
            <v:shape style="position:absolute;left:10100;top:5420;width:0;height:180" coordorigin="10100,5420" coordsize="0,180" path="m10100,5600l10100,5420e" filled="f" stroked="t" strokeweight="1pt" strokecolor="#141715">
              <v:path arrowok="t"/>
            </v:shape>
            <v:shape style="position:absolute;left:10100;top:5420;width:0;height:180" coordorigin="10100,5420" coordsize="0,180" path="m10100,5600l10100,5420e" filled="f" stroked="t" strokeweight="1pt" strokecolor="#141715">
              <v:path arrowok="t"/>
            </v:shape>
            <v:shape style="position:absolute;left:9520;top:5600;width:0;height:140" coordorigin="9520,5600" coordsize="0,140" path="m9520,5740l9520,5600e" filled="f" stroked="t" strokeweight="0pt" strokecolor="#142654">
              <v:path arrowok="t"/>
            </v:shape>
            <v:shape style="position:absolute;left:9520;top:5600;width:0;height:140" coordorigin="9520,5600" coordsize="0,140" path="m9520,5740l9520,5600e" filled="f" stroked="t" strokeweight="0pt" strokecolor="#142654">
              <v:path arrowok="t"/>
            </v:shape>
            <v:shape style="position:absolute;left:10100;top:5600;width:0;height:140" coordorigin="10100,5600" coordsize="0,140" path="m10100,5740l10100,5600e" filled="f" stroked="t" strokeweight="1pt" strokecolor="#141715">
              <v:path arrowok="t"/>
            </v:shape>
            <v:shape style="position:absolute;left:10100;top:5600;width:0;height:140" coordorigin="10100,5600" coordsize="0,140" path="m10100,5740l10100,5600e" filled="f" stroked="t" strokeweight="1pt" strokecolor="#141715">
              <v:path arrowok="t"/>
            </v:shape>
            <v:shape style="position:absolute;left:9120;top:5880;width:400;height:0" coordorigin="9120,5880" coordsize="400,0" path="m9120,5880l9520,5880e" filled="f" stroked="t" strokeweight="1pt" strokecolor="#142654">
              <v:path arrowok="t"/>
            </v:shape>
            <v:shape style="position:absolute;left:9520;top:5880;width:500;height:0" coordorigin="9520,5880" coordsize="500,0" path="m9520,5880l10020,5880e" filled="f" stroked="t" strokeweight="0pt" strokecolor="#141715">
              <v:path arrowok="t"/>
            </v:shape>
            <v:shape style="position:absolute;left:10100;top:5740;width:0;height:140" coordorigin="10100,5740" coordsize="0,140" path="m10100,5880l10100,5740e" filled="f" stroked="t" strokeweight="1pt" strokecolor="#141715">
              <v:path arrowok="t"/>
            </v:shape>
            <v:shape style="position:absolute;left:10100;top:5740;width:0;height:140" coordorigin="10100,5740" coordsize="0,140" path="m10100,5880l10100,5740e" filled="f" stroked="t" strokeweight="1pt" strokecolor="#141715">
              <v:path arrowok="t"/>
            </v:shape>
            <v:shape style="position:absolute;left:9120;top:5880;width:400;height:0" coordorigin="9120,5880" coordsize="400,0" path="m9120,5880l9520,5880e" filled="f" stroked="t" strokeweight="1pt" strokecolor="#142654">
              <v:path arrowok="t"/>
            </v:shape>
            <v:shape style="position:absolute;left:9120;top:6100;width:400;height:0" coordorigin="9120,6100" coordsize="400,0" path="m9120,6100l9520,6100e" filled="f" stroked="t" strokeweight="1pt" strokecolor="#142654">
              <v:path arrowok="t"/>
            </v:shape>
            <v:shape style="position:absolute;left:9520;top:5880;width:500;height:0" coordorigin="9520,5880" coordsize="500,0" path="m9520,5880l10020,5880e" filled="f" stroked="t" strokeweight="0pt" strokecolor="#141715">
              <v:path arrowok="t"/>
            </v:shape>
            <v:shape style="position:absolute;left:9520;top:6100;width:500;height:0" coordorigin="9520,6100" coordsize="500,0" path="m9520,6100l10020,6100e" filled="f" stroked="t" strokeweight="1pt" strokecolor="#6D5D6D">
              <v:path arrowok="t"/>
            </v:shape>
            <v:shape style="position:absolute;left:10100;top:5880;width:0;height:220" coordorigin="10100,5880" coordsize="0,220" path="m10100,6100l10100,5880e" filled="f" stroked="t" strokeweight="1pt" strokecolor="#141715">
              <v:path arrowok="t"/>
            </v:shape>
            <v:shape style="position:absolute;left:10100;top:5880;width:0;height:220" coordorigin="10100,5880" coordsize="0,220" path="m10100,6100l10100,5880e" filled="f" stroked="t" strokeweight="1pt" strokecolor="#141715">
              <v:path arrowok="t"/>
            </v:shape>
            <v:shape style="position:absolute;left:8420;top:6260;width:700;height:0" coordorigin="8420,6260" coordsize="700,0" path="m8420,6260l9120,6260e" filled="f" stroked="t" strokeweight="1pt" strokecolor="#6D5D6D">
              <v:path arrowok="t"/>
            </v:shape>
            <v:shape style="position:absolute;left:9120;top:6100;width:400;height:0" coordorigin="9120,6100" coordsize="400,0" path="m9120,6100l9520,6100e" filled="f" stroked="t" strokeweight="1pt" strokecolor="#142654">
              <v:path arrowok="t"/>
            </v:shape>
            <v:shape style="position:absolute;left:9120;top:6260;width:400;height:0" coordorigin="9120,6260" coordsize="400,0" path="m9120,6260l9520,6260e" filled="f" stroked="t" strokeweight="1pt" strokecolor="#544864">
              <v:path arrowok="t"/>
            </v:shape>
            <v:shape style="position:absolute;left:9520;top:6100;width:500;height:0" coordorigin="9520,6100" coordsize="500,0" path="m9520,6100l10020,6100e" filled="f" stroked="t" strokeweight="1pt" strokecolor="#6D5D6D">
              <v:path arrowok="t"/>
            </v:shape>
            <v:shape style="position:absolute;left:9520;top:6260;width:500;height:0" coordorigin="9520,6260" coordsize="500,0" path="m9520,6260l10020,6260e" filled="f" stroked="t" strokeweight="1pt" strokecolor="#A17582">
              <v:path arrowok="t"/>
            </v:shape>
            <v:shape style="position:absolute;left:10100;top:6100;width:0;height:160" coordorigin="10100,6100" coordsize="0,160" path="m10100,6260l10100,6100e" filled="f" stroked="t" strokeweight="1pt" strokecolor="#141715">
              <v:path arrowok="t"/>
            </v:shape>
            <v:shape style="position:absolute;left:10100;top:6100;width:0;height:160" coordorigin="10100,6100" coordsize="0,160" path="m10100,6260l10100,6100e" filled="f" stroked="t" strokeweight="1pt" strokecolor="#141715">
              <v:path arrowok="t"/>
            </v:shape>
            <v:shape style="position:absolute;left:9120;top:6260;width:0;height:180" coordorigin="9120,6260" coordsize="0,180" path="m9120,6440l9120,6260e" filled="f" stroked="t" strokeweight="1pt" strokecolor="#6D5D6D">
              <v:path arrowok="t"/>
            </v:shape>
            <v:shape style="position:absolute;left:8420;top:6260;width:700;height:0" coordorigin="8420,6260" coordsize="700,0" path="m8420,6260l9120,6260e" filled="f" stroked="t" strokeweight="1pt" strokecolor="#6D5D6D">
              <v:path arrowok="t"/>
            </v:shape>
            <v:shape style="position:absolute;left:9120;top:6260;width:0;height:180" coordorigin="9120,6260" coordsize="0,180" path="m9120,6440l9120,6260e" filled="f" stroked="t" strokeweight="1pt" strokecolor="#544864">
              <v:path arrowok="t"/>
            </v:shape>
            <v:shape style="position:absolute;left:9120;top:6260;width:400;height:0" coordorigin="9120,6260" coordsize="400,0" path="m9120,6260l9520,6260e" filled="f" stroked="t" strokeweight="1pt" strokecolor="#6D5D6D">
              <v:path arrowok="t"/>
            </v:shape>
            <v:shape style="position:absolute;left:9520;top:6260;width:500;height:0" coordorigin="9520,6260" coordsize="500,0" path="m9520,6260l10020,6260e" filled="f" stroked="t" strokeweight="1pt" strokecolor="#A17582">
              <v:path arrowok="t"/>
            </v:shape>
            <v:shape style="position:absolute;left:10100;top:6260;width:0;height:180" coordorigin="10100,6260" coordsize="0,180" path="m10100,6440l10100,6260e" filled="f" stroked="t" strokeweight="1pt" strokecolor="#141715">
              <v:path arrowok="t"/>
            </v:shape>
            <v:shape style="position:absolute;left:10100;top:6260;width:0;height:180" coordorigin="10100,6260" coordsize="0,180" path="m10100,6440l10100,6260e" filled="f" stroked="t" strokeweight="1pt" strokecolor="#141715">
              <v:path arrowok="t"/>
            </v:shape>
            <v:shape style="position:absolute;left:9120;top:6440;width:0;height:80" coordorigin="9120,6440" coordsize="0,80" path="m9120,6520l9120,6440e" filled="f" stroked="t" strokeweight="1pt" strokecolor="#544864">
              <v:path arrowok="t"/>
            </v:shape>
            <v:shape style="position:absolute;left:8420;top:6520;width:700;height:0" coordorigin="8420,6520" coordsize="700,0" path="m8420,6520l9120,6520e" filled="f" stroked="t" strokeweight="1pt" strokecolor="#142654">
              <v:path arrowok="t"/>
            </v:shape>
            <v:shape style="position:absolute;left:9120;top:6440;width:0;height:80" coordorigin="9120,6440" coordsize="0,80" path="m9120,6520l9120,6440e" filled="f" stroked="t" strokeweight="1pt" strokecolor="#544864">
              <v:path arrowok="t"/>
            </v:shape>
            <v:shape style="position:absolute;left:9120;top:6520;width:400;height:0" coordorigin="9120,6520" coordsize="400,0" path="m9120,6520l9520,6520e" filled="f" stroked="t" strokeweight="2pt" strokecolor="#6D5D6D">
              <v:path arrowok="t"/>
            </v:shape>
            <v:shape style="position:absolute;left:9520;top:6520;width:500;height:0" coordorigin="9520,6520" coordsize="500,0" path="m9520,6520l10020,6520e" filled="f" stroked="t" strokeweight="1pt" strokecolor="#4D4646">
              <v:path arrowok="t"/>
            </v:shape>
            <v:shape style="position:absolute;left:10100;top:6440;width:0;height:80" coordorigin="10100,6440" coordsize="0,80" path="m10100,6520l10100,6440e" filled="f" stroked="t" strokeweight="1pt" strokecolor="#141715">
              <v:path arrowok="t"/>
            </v:shape>
            <v:shape style="position:absolute;left:10100;top:6440;width:0;height:80" coordorigin="10100,6440" coordsize="0,80" path="m10100,6520l10100,6440e" filled="f" stroked="t" strokeweight="1pt" strokecolor="#141715">
              <v:path arrowok="t"/>
            </v:shape>
            <v:shape style="position:absolute;left:9120;top:6520;width:0;height:260" coordorigin="9120,6520" coordsize="0,260" path="m9120,6780l9120,6520e" filled="f" stroked="t" strokeweight="1pt" strokecolor="#6D5D6D">
              <v:path arrowok="t"/>
            </v:shape>
            <v:shape style="position:absolute;left:8420;top:6520;width:700;height:0" coordorigin="8420,6520" coordsize="700,0" path="m8420,6520l9120,6520e" filled="f" stroked="t" strokeweight="1pt" strokecolor="#142654">
              <v:path arrowok="t"/>
            </v:shape>
            <v:shape style="position:absolute;left:8420;top:6780;width:700;height:0" coordorigin="8420,6780" coordsize="700,0" path="m8420,6780l9120,6780e" filled="f" stroked="t" strokeweight="2pt" strokecolor="#142654">
              <v:path arrowok="t"/>
            </v:shape>
            <v:shape style="position:absolute;left:9120;top:6520;width:0;height:260" coordorigin="9120,6520" coordsize="0,260" path="m9120,6780l9120,6520e" filled="f" stroked="t" strokeweight="1pt" strokecolor="#6D5D6D">
              <v:path arrowok="t"/>
            </v:shape>
            <v:shape style="position:absolute;left:9120;top:6520;width:400;height:0" coordorigin="9120,6520" coordsize="400,0" path="m9120,6520l9520,6520e" filled="f" stroked="t" strokeweight="2pt" strokecolor="#6D5D6D">
              <v:path arrowok="t"/>
            </v:shape>
            <v:shape style="position:absolute;left:9120;top:6780;width:400;height:0" coordorigin="9120,6780" coordsize="400,0" path="m9120,6780l9520,6780e" filled="f" stroked="t" strokeweight="2pt" strokecolor="#142654">
              <v:path arrowok="t"/>
            </v:shape>
            <v:shape style="position:absolute;left:9520;top:6520;width:500;height:0" coordorigin="9520,6520" coordsize="500,0" path="m9520,6520l10020,6520e" filled="f" stroked="t" strokeweight="1pt" strokecolor="#4D4646">
              <v:path arrowok="t"/>
            </v:shape>
            <v:shape style="position:absolute;left:9520;top:6780;width:500;height:0" coordorigin="9520,6780" coordsize="500,0" path="m9520,6780l10020,6780e" filled="f" stroked="t" strokeweight="2pt" strokecolor="#544864">
              <v:path arrowok="t"/>
            </v:shape>
            <v:shape style="position:absolute;left:10100;top:6520;width:0;height:260" coordorigin="10100,6520" coordsize="0,260" path="m10100,6780l10100,6520e" filled="f" stroked="t" strokeweight="1pt" strokecolor="#141715">
              <v:path arrowok="t"/>
            </v:shape>
            <v:shape style="position:absolute;left:10100;top:6520;width:0;height:260" coordorigin="10100,6520" coordsize="0,260" path="m10100,6780l10100,6520e" filled="f" stroked="t" strokeweight="1pt" strokecolor="#141715">
              <v:path arrowok="t"/>
            </v:shape>
            <v:shape style="position:absolute;left:9120;top:6780;width:0;height:140" coordorigin="9120,6780" coordsize="0,140" path="m9120,6920l9120,6780e" filled="f" stroked="t" strokeweight="1pt" strokecolor="#6D5D6D">
              <v:path arrowok="t"/>
            </v:shape>
            <v:shape style="position:absolute;left:8420;top:6780;width:700;height:0" coordorigin="8420,6780" coordsize="700,0" path="m8420,6780l9120,6780e" filled="f" stroked="t" strokeweight="2pt" strokecolor="#142654">
              <v:path arrowok="t"/>
            </v:shape>
            <v:shape style="position:absolute;left:9120;top:6780;width:0;height:140" coordorigin="9120,6780" coordsize="0,140" path="m9120,6920l9120,6780e" filled="f" stroked="t" strokeweight="1pt" strokecolor="#A17582">
              <v:path arrowok="t"/>
            </v:shape>
            <v:shape style="position:absolute;left:9120;top:6780;width:400;height:0" coordorigin="9120,6780" coordsize="400,0" path="m9120,6780l9520,6780e" filled="f" stroked="t" strokeweight="2pt" strokecolor="#142654">
              <v:path arrowok="t"/>
            </v:shape>
            <v:shape style="position:absolute;left:9520;top:6780;width:500;height:0" coordorigin="9520,6780" coordsize="500,0" path="m9520,6780l10020,6780e" filled="f" stroked="t" strokeweight="2pt" strokecolor="#6D5D6D">
              <v:path arrowok="t"/>
            </v:shape>
            <v:shape style="position:absolute;left:10100;top:6780;width:0;height:140" coordorigin="10100,6780" coordsize="0,140" path="m10100,6920l10100,6780e" filled="f" stroked="t" strokeweight="1pt" strokecolor="#141715">
              <v:path arrowok="t"/>
            </v:shape>
            <v:shape style="position:absolute;left:10100;top:6780;width:0;height:140" coordorigin="10100,6780" coordsize="0,140" path="m10100,6920l10100,6780e" filled="f" stroked="t" strokeweight="1pt" strokecolor="#141715">
              <v:path arrowok="t"/>
            </v:shape>
            <v:shape style="position:absolute;left:9120;top:6920;width:0;height:140" coordorigin="9120,6920" coordsize="0,140" path="m9120,7060l9120,6920e" filled="f" stroked="t" strokeweight="1pt" strokecolor="#CD8799">
              <v:path arrowok="t"/>
            </v:shape>
            <v:shape style="position:absolute;left:9120;top:6920;width:0;height:140" coordorigin="9120,6920" coordsize="0,140" path="m9120,7060l9120,6920e" filled="f" stroked="t" strokeweight="1pt" strokecolor="#CD8799">
              <v:path arrowok="t"/>
            </v:shape>
            <v:shape style="position:absolute;left:9120;top:7060;width:400;height:0" coordorigin="9120,7060" coordsize="400,0" path="m9120,7060l9520,7060e" filled="f" stroked="t" strokeweight="1pt" strokecolor="#CD8799">
              <v:path arrowok="t"/>
            </v:shape>
            <v:shape style="position:absolute;left:9520;top:7060;width:500;height:0" coordorigin="9520,7060" coordsize="500,0" path="m9520,7060l10020,7060e" filled="f" stroked="t" strokeweight="1pt" strokecolor="#976670">
              <v:path arrowok="t"/>
            </v:shape>
            <v:shape style="position:absolute;left:10100;top:6920;width:0;height:140" coordorigin="10100,6920" coordsize="0,140" path="m10100,7060l10100,6920e" filled="f" stroked="t" strokeweight="1pt" strokecolor="#2F3131">
              <v:path arrowok="t"/>
            </v:shape>
            <v:shape style="position:absolute;left:10100;top:6920;width:0;height:140" coordorigin="10100,6920" coordsize="0,140" path="m10100,7060l10100,6920e" filled="f" stroked="t" strokeweight="1pt" strokecolor="#141715">
              <v:path arrowok="t"/>
            </v:shape>
            <v:shape style="position:absolute;left:9120;top:7060;width:400;height:0" coordorigin="9120,7060" coordsize="400,0" path="m9120,7060l9520,7060e" filled="f" stroked="t" strokeweight="1pt" strokecolor="#CD8799">
              <v:path arrowok="t"/>
            </v:shape>
            <v:shape style="position:absolute;left:9520;top:7060;width:500;height:0" coordorigin="9520,7060" coordsize="500,0" path="m9520,7060l10020,7060e" filled="f" stroked="t" strokeweight="1pt" strokecolor="#976670">
              <v:path arrowok="t"/>
            </v:shape>
            <v:shape style="position:absolute;left:10100;top:7060;width:0;height:140" coordorigin="10100,7060" coordsize="0,140" path="m10100,7200l10100,7060e" filled="f" stroked="t" strokeweight="1pt" strokecolor="#2F3131">
              <v:path arrowok="t"/>
            </v:shape>
            <v:shape style="position:absolute;left:10100;top:7060;width:0;height:140" coordorigin="10100,7060" coordsize="0,140" path="m10100,7200l10100,7060e" filled="f" stroked="t" strokeweight="1pt" strokecolor="#2F3131">
              <v:path arrowok="t"/>
            </v:shape>
            <v:shape style="position:absolute;left:9120;top:7360;width:400;height:0" coordorigin="9120,7360" coordsize="400,0" path="m9120,7360l9520,7360e" filled="f" stroked="t" strokeweight="0pt" strokecolor="#000000">
              <v:path arrowok="t"/>
            </v:shape>
            <v:shape style="position:absolute;left:9520;top:7360;width:500;height:0" coordorigin="9520,7360" coordsize="500,0" path="m9520,7360l10020,7360e" filled="f" stroked="t" strokeweight="0pt" strokecolor="#141715">
              <v:path arrowok="t"/>
            </v:shape>
            <v:shape style="position:absolute;left:10020;top:7360;width:80;height:0" coordorigin="10020,7360" coordsize="80,0" path="m10020,7360l10100,7360e" filled="f" stroked="t" strokeweight="0pt" strokecolor="#000000">
              <v:path arrowok="t"/>
            </v:shape>
            <v:shape style="position:absolute;left:9120;top:7360;width:400;height:0" coordorigin="9120,7360" coordsize="400,0" path="m9120,7360l9520,7360e" filled="f" stroked="t" strokeweight="0pt" strokecolor="#000000">
              <v:path arrowok="t"/>
            </v:shape>
            <v:shape style="position:absolute;left:9520;top:7360;width:500;height:0" coordorigin="9520,7360" coordsize="500,0" path="m9520,7360l10020,7360e" filled="f" stroked="t" strokeweight="0pt" strokecolor="#141715">
              <v:path arrowok="t"/>
            </v:shape>
            <v:shape style="position:absolute;left:10020;top:7360;width:80;height:0" coordorigin="10020,7360" coordsize="80,0" path="m10020,7360l10100,7360e" filled="f" stroked="t" strokeweight="0pt" strokecolor="#141715">
              <v:path arrowok="t"/>
            </v:shape>
            <w10:wrap type="none"/>
          </v:group>
        </w:pict>
      </w:r>
      <w:r>
        <w:pict>
          <v:group style="position:absolute;margin-left:0pt;margin-top:561.5pt;width:198.5pt;height:229.28pt;mso-position-horizontal-relative:page;mso-position-vertical-relative:page;z-index:-730" coordorigin="0,11230" coordsize="3970,4586">
            <v:shape type="#_x0000_t75" style="position:absolute;left:0;top:12321;width:3970;height:3495">
              <v:imagedata o:title="" r:id="rId27"/>
            </v:shape>
            <v:shape style="position:absolute;left:180;top:11240;width:0;height:1100" coordorigin="180,11240" coordsize="0,1100" path="m180,12340l180,11240e" filled="f" stroked="t" strokeweight="1pt" strokecolor="#E4E985">
              <v:path arrowok="t"/>
            </v:shape>
            <v:shape style="position:absolute;left:40;top:15800;width:780;height:0" coordorigin="40,15800" coordsize="780,0" path="m40,15800l820,15800e" filled="f" stroked="t" strokeweight="1pt" strokecolor="#698E3A">
              <v:path arrowok="t"/>
            </v:shape>
            <w10:wrap type="none"/>
          </v:group>
        </w:pict>
      </w:r>
      <w:r>
        <w:pict>
          <v:shape type="#_x0000_t202" style="position:absolute;margin-left:297.14pt;margin-top:0pt;width:300.02pt;height:448.024pt;mso-position-horizontal-relative:page;mso-position-vertical-relative:page;z-index:-732" filled="f" stroked="f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spacing w:lineRule="exact" w:line="320"/>
                    <w:ind w:left="393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23"/>
                      <w:position w:val="-3"/>
                      <w:sz w:val="32"/>
                      <w:szCs w:val="32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40"/>
                    <w:ind w:left="307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25"/>
                      <w:position w:val="-10"/>
                      <w:sz w:val="50"/>
                      <w:szCs w:val="50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141715"/>
                      <w:spacing w:val="-466"/>
                      <w:w w:val="125"/>
                      <w:position w:val="-10"/>
                      <w:sz w:val="50"/>
                      <w:szCs w:val="5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25"/>
                      <w:position w:val="12"/>
                      <w:sz w:val="24"/>
                      <w:szCs w:val="2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25"/>
                      <w:position w:val="12"/>
                      <w:sz w:val="24"/>
                      <w:szCs w:val="24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63"/>
                      <w:w w:val="125"/>
                      <w:position w:val="12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50"/>
                      <w:position w:val="-10"/>
                      <w:sz w:val="30"/>
                      <w:szCs w:val="30"/>
                    </w:rPr>
                    <w:t>........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120"/>
                    <w:ind w:left="393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9"/>
                      <w:sz w:val="32"/>
                      <w:szCs w:val="32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9"/>
                      <w:sz w:val="32"/>
                      <w:szCs w:val="32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7"/>
                      <w:w w:val="100"/>
                      <w:position w:val="-9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0"/>
                      <w:w w:val="100"/>
                      <w:position w:val="7"/>
                      <w:sz w:val="22"/>
                      <w:szCs w:val="22"/>
                    </w:rPr>
                    <w:t>u,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40"/>
                    <w:ind w:left="393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45"/>
                      <w:position w:val="-7"/>
                      <w:sz w:val="40"/>
                      <w:szCs w:val="40"/>
                    </w:rPr>
                    <w:t>.....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45"/>
                      <w:position w:val="-7"/>
                      <w:sz w:val="40"/>
                      <w:szCs w:val="40"/>
                    </w:rPr>
                    <w:t>                       </w:t>
                  </w:r>
                  <w:r>
                    <w:rPr>
                      <w:rFonts w:cs="Arial" w:hAnsi="Arial" w:eastAsia="Arial" w:ascii="Arial"/>
                      <w:color w:val="141715"/>
                      <w:spacing w:val="44"/>
                      <w:w w:val="45"/>
                      <w:position w:val="-7"/>
                      <w:sz w:val="40"/>
                      <w:szCs w:val="4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6"/>
                      <w:sz w:val="12"/>
                      <w:szCs w:val="12"/>
                    </w:rPr>
                    <w:t>(1)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60"/>
                    <w:ind w:left="1884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0"/>
                      <w:w w:val="100"/>
                      <w:position w:val="-1"/>
                      <w:sz w:val="22"/>
                      <w:szCs w:val="22"/>
                    </w:rPr>
                    <w:t>u,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180"/>
                    <w:ind w:left="393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3"/>
                      <w:sz w:val="24"/>
                      <w:szCs w:val="2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3"/>
                      <w:sz w:val="24"/>
                      <w:szCs w:val="24"/>
                    </w:rPr>
                    <w:t>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49"/>
                      <w:w w:val="100"/>
                      <w:position w:val="-3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64"/>
                      <w:position w:val="-2"/>
                      <w:sz w:val="26"/>
                      <w:szCs w:val="26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80"/>
                    <w:ind w:left="307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5"/>
                      <w:sz w:val="30"/>
                      <w:szCs w:val="30"/>
                    </w:rPr>
                    <w:t>.c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5"/>
                      <w:sz w:val="30"/>
                      <w:szCs w:val="30"/>
                    </w:rPr>
                    <w:t>               </w:t>
                  </w:r>
                  <w:r>
                    <w:rPr>
                      <w:rFonts w:cs="Arial" w:hAnsi="Arial" w:eastAsia="Arial" w:ascii="Arial"/>
                      <w:color w:val="141715"/>
                      <w:spacing w:val="14"/>
                      <w:w w:val="100"/>
                      <w:position w:val="-5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5"/>
                      <w:sz w:val="12"/>
                      <w:szCs w:val="12"/>
                    </w:rPr>
                    <w:t>(1)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260"/>
                    <w:ind w:left="307"/>
                  </w:pPr>
                  <w:r>
                    <w:rPr>
                      <w:rFonts w:cs="Arial" w:hAnsi="Arial" w:eastAsia="Arial" w:ascii="Arial"/>
                      <w:color w:val="141715"/>
                      <w:spacing w:val="-119"/>
                      <w:w w:val="100"/>
                      <w:position w:val="-18"/>
                      <w:sz w:val="56"/>
                      <w:szCs w:val="5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2"/>
                      <w:sz w:val="32"/>
                      <w:szCs w:val="32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2"/>
                      <w:sz w:val="32"/>
                      <w:szCs w:val="32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54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54"/>
                      <w:position w:val="7"/>
                      <w:sz w:val="28"/>
                      <w:szCs w:val="28"/>
                    </w:rPr>
                    <w:t>.!!?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200"/>
                    <w:ind w:left="300"/>
                  </w:pPr>
                  <w:r>
                    <w:rPr>
                      <w:rFonts w:cs="Arial" w:hAnsi="Arial" w:eastAsia="Arial" w:ascii="Arial"/>
                      <w:color w:val="141715"/>
                      <w:spacing w:val="-112"/>
                      <w:w w:val="100"/>
                      <w:position w:val="-5"/>
                      <w:sz w:val="56"/>
                      <w:szCs w:val="5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2"/>
                      <w:sz w:val="24"/>
                      <w:szCs w:val="2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2"/>
                      <w:sz w:val="24"/>
                      <w:szCs w:val="24"/>
                    </w:rPr>
                    <w:t>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17"/>
                      <w:w w:val="100"/>
                      <w:position w:val="-12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10"/>
                      <w:position w:val="10"/>
                      <w:sz w:val="34"/>
                      <w:szCs w:val="3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100"/>
                    <w:ind w:left="1876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0"/>
                      <w:w w:val="108"/>
                      <w:position w:val="2"/>
                      <w:sz w:val="22"/>
                      <w:szCs w:val="22"/>
                    </w:rPr>
                    <w:t>u,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60"/>
                    <w:ind w:left="292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3"/>
                      <w:sz w:val="20"/>
                      <w:szCs w:val="20"/>
                    </w:rPr>
                    <w:t>&lt;...)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3"/>
                      <w:sz w:val="20"/>
                      <w:szCs w:val="20"/>
                    </w:rPr>
                    <w:t>                     </w:t>
                  </w:r>
                  <w:r>
                    <w:rPr>
                      <w:rFonts w:cs="Arial" w:hAnsi="Arial" w:eastAsia="Arial" w:ascii="Arial"/>
                      <w:color w:val="141715"/>
                      <w:spacing w:val="22"/>
                      <w:w w:val="100"/>
                      <w:position w:val="-3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66"/>
                      <w:position w:val="0"/>
                      <w:sz w:val="18"/>
                      <w:szCs w:val="18"/>
                    </w:rPr>
                    <w:t>:::J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42"/>
                      <w:szCs w:val="42"/>
                    </w:rPr>
                    <w:jc w:val="left"/>
                    <w:spacing w:lineRule="exact" w:line="80"/>
                    <w:ind w:left="292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26"/>
                      <w:sz w:val="28"/>
                      <w:szCs w:val="28"/>
                    </w:rPr>
                    <w:t>..c: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26"/>
                      <w:sz w:val="28"/>
                      <w:szCs w:val="28"/>
                    </w:rPr>
                    <w:t>              </w:t>
                  </w:r>
                  <w:r>
                    <w:rPr>
                      <w:rFonts w:cs="Arial" w:hAnsi="Arial" w:eastAsia="Arial" w:ascii="Arial"/>
                      <w:color w:val="141715"/>
                      <w:spacing w:val="4"/>
                      <w:w w:val="100"/>
                      <w:position w:val="-26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45"/>
                      <w:position w:val="-24"/>
                      <w:sz w:val="42"/>
                      <w:szCs w:val="42"/>
                    </w:rPr>
                    <w:t>....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42"/>
                      <w:szCs w:val="4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100"/>
                    <w:ind w:left="1876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9"/>
                      <w:position w:val="2"/>
                      <w:sz w:val="20"/>
                      <w:szCs w:val="20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lineRule="exact" w:line="180"/>
                    <w:ind w:left="292"/>
                  </w:pPr>
                  <w:r>
                    <w:rPr>
                      <w:rFonts w:cs="Arial" w:hAnsi="Arial" w:eastAsia="Arial" w:ascii="Arial"/>
                      <w:color w:val="141715"/>
                      <w:spacing w:val="-119"/>
                      <w:w w:val="100"/>
                      <w:position w:val="-32"/>
                      <w:sz w:val="56"/>
                      <w:szCs w:val="5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39"/>
                      <w:sz w:val="32"/>
                      <w:szCs w:val="32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39"/>
                      <w:sz w:val="32"/>
                      <w:szCs w:val="32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62"/>
                      <w:w w:val="100"/>
                      <w:position w:val="-39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62"/>
                      <w:position w:val="-36"/>
                      <w:sz w:val="30"/>
                      <w:szCs w:val="30"/>
                    </w:rPr>
                    <w:t>J!!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20"/>
                    <w:ind w:left="307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50"/>
                      <w:position w:val="-7"/>
                      <w:sz w:val="30"/>
                      <w:szCs w:val="30"/>
                    </w:rPr>
                    <w:t>........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80"/>
                    <w:ind w:left="1876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9"/>
                      <w:position w:val="2"/>
                      <w:sz w:val="18"/>
                      <w:szCs w:val="18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8"/>
                      <w:szCs w:val="38"/>
                    </w:rPr>
                    <w:jc w:val="left"/>
                    <w:spacing w:before="91" w:lineRule="exact" w:line="200"/>
                    <w:ind w:left="292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37"/>
                      <w:sz w:val="40"/>
                      <w:szCs w:val="40"/>
                    </w:rPr>
                    <w:t>:c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37"/>
                      <w:sz w:val="40"/>
                      <w:szCs w:val="40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45"/>
                      <w:w w:val="100"/>
                      <w:position w:val="-37"/>
                      <w:sz w:val="40"/>
                      <w:szCs w:val="4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26"/>
                      <w:sz w:val="46"/>
                      <w:szCs w:val="4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141715"/>
                      <w:spacing w:val="57"/>
                      <w:w w:val="100"/>
                      <w:position w:val="-26"/>
                      <w:sz w:val="46"/>
                      <w:szCs w:val="4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46"/>
                      <w:position w:val="-26"/>
                      <w:sz w:val="38"/>
                      <w:szCs w:val="38"/>
                    </w:rPr>
                    <w:t>....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20"/>
                    <w:ind w:left="1876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78"/>
                      <w:position w:val="-6"/>
                      <w:sz w:val="26"/>
                      <w:szCs w:val="26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78"/>
                      <w:position w:val="-6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33"/>
                      <w:w w:val="78"/>
                      <w:position w:val="-6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78"/>
                      <w:position w:val="-6"/>
                      <w:sz w:val="26"/>
                      <w:szCs w:val="26"/>
                    </w:rPr>
                    <w:t>.c: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80"/>
                    <w:ind w:left="379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2"/>
                      <w:sz w:val="16"/>
                      <w:szCs w:val="16"/>
                    </w:rPr>
                    <w:t>C1)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00"/>
                    <w:ind w:left="1876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1"/>
                      <w:sz w:val="18"/>
                      <w:szCs w:val="18"/>
                    </w:rPr>
                    <w:t>"--</w:t>
                  </w:r>
                  <w:r>
                    <w:rPr>
                      <w:rFonts w:cs="Arial" w:hAnsi="Arial" w:eastAsia="Arial" w:ascii="Arial"/>
                      <w:color w:val="141715"/>
                      <w:spacing w:val="47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10"/>
                      <w:position w:val="-1"/>
                      <w:sz w:val="30"/>
                      <w:szCs w:val="30"/>
                    </w:rPr>
                    <w:t>-;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300"/>
                    <w:ind w:left="379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6"/>
                      <w:sz w:val="32"/>
                      <w:szCs w:val="32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6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2"/>
                      <w:w w:val="100"/>
                      <w:position w:val="-6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56"/>
                      <w:position w:val="-10"/>
                      <w:sz w:val="36"/>
                      <w:szCs w:val="36"/>
                    </w:rPr>
                    <w:t>........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56"/>
                      <w:position w:val="-10"/>
                      <w:sz w:val="36"/>
                      <w:szCs w:val="36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7"/>
                      <w:w w:val="56"/>
                      <w:position w:val="-10"/>
                      <w:sz w:val="36"/>
                      <w:szCs w:val="3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56"/>
                      <w:position w:val="-15"/>
                      <w:sz w:val="46"/>
                      <w:szCs w:val="4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56"/>
                      <w:position w:val="-15"/>
                      <w:sz w:val="46"/>
                      <w:szCs w:val="46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141715"/>
                      <w:spacing w:val="11"/>
                      <w:w w:val="56"/>
                      <w:position w:val="-15"/>
                      <w:sz w:val="46"/>
                      <w:szCs w:val="4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56"/>
                      <w:position w:val="12"/>
                      <w:sz w:val="18"/>
                      <w:szCs w:val="18"/>
                    </w:rPr>
                    <w:t>:::J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56"/>
                      <w:position w:val="12"/>
                      <w:sz w:val="18"/>
                      <w:szCs w:val="18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6"/>
                      <w:w w:val="56"/>
                      <w:position w:val="12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12"/>
                      <w:sz w:val="12"/>
                      <w:szCs w:val="12"/>
                    </w:rPr>
                    <w:t>(1)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180"/>
                    <w:ind w:left="379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4"/>
                      <w:sz w:val="34"/>
                      <w:szCs w:val="34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4"/>
                      <w:sz w:val="34"/>
                      <w:szCs w:val="3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32"/>
                      <w:w w:val="100"/>
                      <w:position w:val="-4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8"/>
                      <w:sz w:val="34"/>
                      <w:szCs w:val="34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8"/>
                      <w:sz w:val="34"/>
                      <w:szCs w:val="34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74"/>
                      <w:w w:val="100"/>
                      <w:position w:val="-8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10"/>
                      <w:sz w:val="30"/>
                      <w:szCs w:val="30"/>
                    </w:rPr>
                    <w:t>.2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21"/>
                      <w:w w:val="100"/>
                      <w:position w:val="10"/>
                      <w:sz w:val="30"/>
                      <w:szCs w:val="3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77"/>
                      <w:position w:val="10"/>
                      <w:sz w:val="22"/>
                      <w:szCs w:val="22"/>
                    </w:rPr>
                    <w:t>:IS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340"/>
                    <w:ind w:left="292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16"/>
                      <w:sz w:val="54"/>
                      <w:szCs w:val="5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141715"/>
                      <w:spacing w:val="-360"/>
                      <w:w w:val="100"/>
                      <w:position w:val="-16"/>
                      <w:sz w:val="54"/>
                      <w:szCs w:val="5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6"/>
                      <w:sz w:val="24"/>
                      <w:szCs w:val="2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6"/>
                      <w:sz w:val="24"/>
                      <w:szCs w:val="24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35"/>
                      <w:w w:val="100"/>
                      <w:position w:val="6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7"/>
                      <w:sz w:val="16"/>
                      <w:szCs w:val="16"/>
                    </w:rPr>
                    <w:t>C1)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7"/>
                      <w:sz w:val="16"/>
                      <w:szCs w:val="16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141715"/>
                      <w:spacing w:val="8"/>
                      <w:w w:val="100"/>
                      <w:position w:val="7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-180"/>
                      <w:w w:val="100"/>
                      <w:position w:val="8"/>
                      <w:sz w:val="34"/>
                      <w:szCs w:val="3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16"/>
                      <w:sz w:val="22"/>
                      <w:szCs w:val="22"/>
                    </w:rPr>
                    <w:t>J: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16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20"/>
                      <w:w w:val="100"/>
                      <w:position w:val="16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-141"/>
                      <w:w w:val="86"/>
                      <w:position w:val="16"/>
                      <w:sz w:val="28"/>
                      <w:szCs w:val="28"/>
                    </w:rPr>
                    <w:t>&gt;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64"/>
                      <w:position w:val="8"/>
                      <w:sz w:val="26"/>
                      <w:szCs w:val="26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8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10"/>
                      <w:w w:val="100"/>
                      <w:position w:val="8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-59"/>
                      <w:w w:val="110"/>
                      <w:position w:val="16"/>
                      <w:sz w:val="28"/>
                      <w:szCs w:val="2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10"/>
                      <w:position w:val="8"/>
                      <w:sz w:val="26"/>
                      <w:szCs w:val="26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00"/>
                    <w:ind w:left="379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0"/>
                      <w:w w:val="100"/>
                      <w:position w:val="-3"/>
                      <w:sz w:val="18"/>
                      <w:szCs w:val="18"/>
                    </w:rPr>
                    <w:t>ti)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0"/>
                      <w:w w:val="100"/>
                      <w:position w:val="-3"/>
                      <w:sz w:val="18"/>
                      <w:szCs w:val="18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13"/>
                      <w:w w:val="100"/>
                      <w:position w:val="-3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9"/>
                      <w:sz w:val="34"/>
                      <w:szCs w:val="3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9"/>
                      <w:sz w:val="34"/>
                      <w:szCs w:val="3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141715"/>
                      <w:spacing w:val="67"/>
                      <w:w w:val="100"/>
                      <w:position w:val="-9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8"/>
                      <w:sz w:val="20"/>
                      <w:szCs w:val="20"/>
                    </w:rPr>
                    <w:t>&lt;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-197"/>
                      <w:w w:val="100"/>
                      <w:position w:val="8"/>
                      <w:sz w:val="20"/>
                      <w:szCs w:val="20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3"/>
                      <w:sz w:val="38"/>
                      <w:szCs w:val="3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56"/>
                      <w:w w:val="100"/>
                      <w:position w:val="-13"/>
                      <w:sz w:val="38"/>
                      <w:szCs w:val="3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79"/>
                      <w:position w:val="8"/>
                      <w:sz w:val="26"/>
                      <w:szCs w:val="26"/>
                    </w:rPr>
                    <w:t>.c: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79"/>
                      <w:position w:val="8"/>
                      <w:sz w:val="26"/>
                      <w:szCs w:val="26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35"/>
                      <w:w w:val="79"/>
                      <w:position w:val="8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8"/>
                      <w:sz w:val="12"/>
                      <w:szCs w:val="12"/>
                    </w:rPr>
                    <w:t>(1)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00"/>
                    <w:ind w:left="379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0"/>
                      <w:w w:val="100"/>
                      <w:position w:val="-2"/>
                      <w:sz w:val="18"/>
                      <w:szCs w:val="18"/>
                    </w:rPr>
                    <w:t>ti)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0"/>
                      <w:w w:val="100"/>
                      <w:position w:val="-2"/>
                      <w:sz w:val="18"/>
                      <w:szCs w:val="18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13"/>
                      <w:w w:val="100"/>
                      <w:position w:val="-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54"/>
                      <w:position w:val="-2"/>
                      <w:sz w:val="46"/>
                      <w:szCs w:val="46"/>
                    </w:rPr>
                    <w:t>.....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54"/>
                      <w:position w:val="-2"/>
                      <w:sz w:val="46"/>
                      <w:szCs w:val="46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11"/>
                      <w:w w:val="54"/>
                      <w:position w:val="-2"/>
                      <w:sz w:val="46"/>
                      <w:szCs w:val="4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54"/>
                      <w:position w:val="-12"/>
                      <w:sz w:val="22"/>
                      <w:szCs w:val="22"/>
                    </w:rPr>
                    <w:t>0:::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54"/>
                      <w:position w:val="-12"/>
                      <w:sz w:val="22"/>
                      <w:szCs w:val="22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141715"/>
                      <w:spacing w:val="26"/>
                      <w:w w:val="54"/>
                      <w:position w:val="-1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6"/>
                      <w:sz w:val="20"/>
                      <w:szCs w:val="20"/>
                    </w:rPr>
                    <w:t>a,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6"/>
                      <w:sz w:val="20"/>
                      <w:szCs w:val="20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42"/>
                      <w:w w:val="100"/>
                      <w:position w:val="6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83"/>
                      <w:position w:val="6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200"/>
                    <w:ind w:left="292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0"/>
                      <w:sz w:val="30"/>
                      <w:szCs w:val="30"/>
                    </w:rPr>
                    <w:t>.fl)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0"/>
                      <w:sz w:val="30"/>
                      <w:szCs w:val="30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36"/>
                      <w:w w:val="100"/>
                      <w:position w:val="-10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85"/>
                      <w:position w:val="3"/>
                      <w:sz w:val="16"/>
                      <w:szCs w:val="16"/>
                    </w:rPr>
                    <w:t>C1</w:t>
                  </w:r>
                  <w:r>
                    <w:rPr>
                      <w:rFonts w:cs="Arial" w:hAnsi="Arial" w:eastAsia="Arial" w:ascii="Arial"/>
                      <w:color w:val="141715"/>
                      <w:spacing w:val="-219"/>
                      <w:w w:val="85"/>
                      <w:position w:val="3"/>
                      <w:sz w:val="16"/>
                      <w:szCs w:val="16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85"/>
                      <w:position w:val="-21"/>
                      <w:sz w:val="40"/>
                      <w:szCs w:val="40"/>
                    </w:rPr>
                    <w:t>;::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85"/>
                      <w:position w:val="-21"/>
                      <w:sz w:val="40"/>
                      <w:szCs w:val="40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68"/>
                      <w:w w:val="85"/>
                      <w:position w:val="-21"/>
                      <w:sz w:val="40"/>
                      <w:szCs w:val="4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1"/>
                      <w:sz w:val="22"/>
                      <w:szCs w:val="22"/>
                    </w:rPr>
                    <w:t>0.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55"/>
                      <w:w w:val="100"/>
                      <w:position w:val="-1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9"/>
                      <w:sz w:val="22"/>
                      <w:szCs w:val="22"/>
                    </w:rPr>
                    <w:t>al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9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141715"/>
                      <w:spacing w:val="35"/>
                      <w:w w:val="100"/>
                      <w:position w:val="9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76"/>
                      <w:position w:val="9"/>
                      <w:sz w:val="26"/>
                      <w:szCs w:val="26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60"/>
                    <w:ind w:left="1876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"/>
                      <w:sz w:val="22"/>
                      <w:szCs w:val="2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47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9"/>
                      <w:position w:val="-1"/>
                      <w:sz w:val="20"/>
                      <w:szCs w:val="20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260"/>
                    <w:ind w:left="379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-132"/>
                      <w:w w:val="109"/>
                      <w:sz w:val="24"/>
                      <w:szCs w:val="2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47"/>
                      <w:position w:val="-12"/>
                      <w:sz w:val="44"/>
                      <w:szCs w:val="44"/>
                    </w:rPr>
                    <w:t>.....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2"/>
                      <w:sz w:val="44"/>
                      <w:szCs w:val="44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-35"/>
                      <w:w w:val="100"/>
                      <w:position w:val="-12"/>
                      <w:sz w:val="44"/>
                      <w:szCs w:val="4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6"/>
                      <w:sz w:val="22"/>
                      <w:szCs w:val="22"/>
                    </w:rPr>
                    <w:t>0.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55"/>
                      <w:w w:val="100"/>
                      <w:position w:val="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64"/>
                      <w:position w:val="6"/>
                      <w:sz w:val="26"/>
                      <w:szCs w:val="26"/>
                    </w:rPr>
                    <w:t>.c: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64"/>
                      <w:position w:val="6"/>
                      <w:sz w:val="26"/>
                      <w:szCs w:val="26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3"/>
                      <w:w w:val="64"/>
                      <w:position w:val="6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64"/>
                      <w:position w:val="6"/>
                      <w:sz w:val="22"/>
                      <w:szCs w:val="22"/>
                    </w:rPr>
                    <w:t>.:!:::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64"/>
                      <w:position w:val="6"/>
                      <w:sz w:val="22"/>
                      <w:szCs w:val="22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141715"/>
                      <w:spacing w:val="25"/>
                      <w:w w:val="64"/>
                      <w:position w:val="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46"/>
                      <w:position w:val="6"/>
                      <w:sz w:val="16"/>
                      <w:szCs w:val="16"/>
                    </w:rPr>
                    <w:t>'-~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40"/>
                    <w:ind w:left="379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15"/>
                      <w:sz w:val="30"/>
                      <w:szCs w:val="30"/>
                    </w:rPr>
                    <w:t>c..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15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50"/>
                      <w:w w:val="100"/>
                      <w:position w:val="-15"/>
                      <w:sz w:val="30"/>
                      <w:szCs w:val="3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4"/>
                      <w:sz w:val="24"/>
                      <w:szCs w:val="2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4"/>
                      <w:sz w:val="24"/>
                      <w:szCs w:val="24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35"/>
                      <w:w w:val="100"/>
                      <w:position w:val="4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5"/>
                      <w:sz w:val="22"/>
                      <w:szCs w:val="22"/>
                    </w:rPr>
                    <w:t>&lt;(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24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5"/>
                      <w:sz w:val="22"/>
                      <w:szCs w:val="22"/>
                    </w:rPr>
                    <w:t>::::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35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5"/>
                      <w:sz w:val="28"/>
                      <w:szCs w:val="28"/>
                    </w:rPr>
                    <w:t>&gt;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5"/>
                      <w:sz w:val="28"/>
                      <w:szCs w:val="28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141715"/>
                      <w:spacing w:val="1"/>
                      <w:w w:val="100"/>
                      <w:position w:val="5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9"/>
                      <w:sz w:val="12"/>
                      <w:szCs w:val="12"/>
                    </w:rPr>
                    <w:t>(1)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center"/>
                    <w:spacing w:lineRule="exact" w:line="80"/>
                    <w:ind w:left="856" w:right="3102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6"/>
                      <w:sz w:val="30"/>
                      <w:szCs w:val="30"/>
                    </w:rPr>
                    <w:t>c..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6"/>
                      <w:sz w:val="30"/>
                      <w:szCs w:val="3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141715"/>
                      <w:spacing w:val="10"/>
                      <w:w w:val="100"/>
                      <w:position w:val="-6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63"/>
                      <w:position w:val="-14"/>
                      <w:sz w:val="36"/>
                      <w:szCs w:val="36"/>
                    </w:rPr>
                    <w:t>&gt;-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63"/>
                      <w:position w:val="-14"/>
                      <w:sz w:val="36"/>
                      <w:szCs w:val="3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55"/>
                      <w:w w:val="63"/>
                      <w:position w:val="-14"/>
                      <w:sz w:val="36"/>
                      <w:szCs w:val="3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63"/>
                      <w:position w:val="5"/>
                      <w:sz w:val="26"/>
                      <w:szCs w:val="26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63"/>
                      <w:position w:val="5"/>
                      <w:sz w:val="26"/>
                      <w:szCs w:val="26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22"/>
                      <w:w w:val="63"/>
                      <w:position w:val="5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5"/>
                      <w:sz w:val="26"/>
                      <w:szCs w:val="26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5"/>
                      <w:sz w:val="26"/>
                      <w:szCs w:val="26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57"/>
                      <w:w w:val="100"/>
                      <w:position w:val="5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22"/>
                      <w:position w:val="3"/>
                      <w:sz w:val="24"/>
                      <w:szCs w:val="24"/>
                    </w:rPr>
                    <w:t>.c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240"/>
                    <w:ind w:left="379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47"/>
                      <w:position w:val="6"/>
                      <w:sz w:val="42"/>
                      <w:szCs w:val="42"/>
                    </w:rPr>
                    <w:t>.....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47"/>
                      <w:position w:val="6"/>
                      <w:sz w:val="42"/>
                      <w:szCs w:val="4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34"/>
                      <w:w w:val="47"/>
                      <w:position w:val="6"/>
                      <w:sz w:val="42"/>
                      <w:szCs w:val="4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12"/>
                      <w:sz w:val="34"/>
                      <w:szCs w:val="3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12"/>
                      <w:sz w:val="34"/>
                      <w:szCs w:val="34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141715"/>
                      <w:spacing w:val="72"/>
                      <w:w w:val="100"/>
                      <w:position w:val="-12"/>
                      <w:sz w:val="34"/>
                      <w:szCs w:val="3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8"/>
                      <w:sz w:val="12"/>
                      <w:szCs w:val="12"/>
                    </w:rPr>
                    <w:t>(1)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8"/>
                      <w:sz w:val="12"/>
                      <w:szCs w:val="12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141715"/>
                      <w:spacing w:val="1"/>
                      <w:w w:val="100"/>
                      <w:position w:val="8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8"/>
                      <w:sz w:val="30"/>
                      <w:szCs w:val="30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8"/>
                      <w:sz w:val="30"/>
                      <w:szCs w:val="30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16"/>
                      <w:w w:val="100"/>
                      <w:position w:val="8"/>
                      <w:sz w:val="30"/>
                      <w:szCs w:val="3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81"/>
                      <w:position w:val="4"/>
                      <w:sz w:val="28"/>
                      <w:szCs w:val="2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80"/>
                    <w:ind w:left="292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w w:val="50"/>
                      <w:position w:val="-4"/>
                      <w:sz w:val="34"/>
                      <w:szCs w:val="34"/>
                    </w:rPr>
                    <w:t>.......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-260"/>
                      <w:w w:val="50"/>
                      <w:position w:val="-4"/>
                      <w:sz w:val="34"/>
                      <w:szCs w:val="3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10"/>
                      <w:sz w:val="16"/>
                      <w:szCs w:val="16"/>
                    </w:rPr>
                    <w:t>C1)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1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141715"/>
                      <w:spacing w:val="4"/>
                      <w:w w:val="100"/>
                      <w:position w:val="10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2"/>
                      <w:sz w:val="38"/>
                      <w:szCs w:val="38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2"/>
                      <w:sz w:val="38"/>
                      <w:szCs w:val="3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15"/>
                      <w:w w:val="100"/>
                      <w:position w:val="-12"/>
                      <w:sz w:val="38"/>
                      <w:szCs w:val="3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12"/>
                      <w:sz w:val="16"/>
                      <w:szCs w:val="16"/>
                    </w:rPr>
                    <w:t>;..</w:t>
                  </w:r>
                  <w:r>
                    <w:rPr>
                      <w:rFonts w:cs="Arial" w:hAnsi="Arial" w:eastAsia="Arial" w:ascii="Arial"/>
                      <w:color w:val="141715"/>
                      <w:spacing w:val="-213"/>
                      <w:w w:val="100"/>
                      <w:position w:val="12"/>
                      <w:sz w:val="16"/>
                      <w:szCs w:val="16"/>
                    </w:rPr>
                    <w:t>J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48"/>
                      <w:position w:val="-12"/>
                      <w:sz w:val="36"/>
                      <w:szCs w:val="36"/>
                    </w:rPr>
                    <w:t>:iE</w:t>
                  </w:r>
                  <w:r>
                    <w:rPr>
                      <w:rFonts w:cs="Arial" w:hAnsi="Arial" w:eastAsia="Arial" w:ascii="Arial"/>
                      <w:color w:val="141715"/>
                      <w:spacing w:val="30"/>
                      <w:w w:val="100"/>
                      <w:position w:val="-12"/>
                      <w:sz w:val="36"/>
                      <w:szCs w:val="3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12"/>
                      <w:sz w:val="22"/>
                      <w:szCs w:val="22"/>
                    </w:rPr>
                    <w:t>J: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12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20"/>
                      <w:w w:val="100"/>
                      <w:position w:val="12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12"/>
                      <w:sz w:val="18"/>
                      <w:szCs w:val="18"/>
                    </w:rPr>
                    <w:t>'O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12"/>
                      <w:sz w:val="18"/>
                      <w:szCs w:val="18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10"/>
                      <w:w w:val="100"/>
                      <w:position w:val="1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13"/>
                      <w:sz w:val="12"/>
                      <w:szCs w:val="12"/>
                    </w:rPr>
                    <w:t>(1)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80"/>
                    <w:ind w:left="379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2"/>
                      <w:sz w:val="34"/>
                      <w:szCs w:val="34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12"/>
                      <w:sz w:val="34"/>
                      <w:szCs w:val="34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4"/>
                      <w:w w:val="100"/>
                      <w:position w:val="-12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77"/>
                      <w:position w:val="0"/>
                      <w:sz w:val="26"/>
                      <w:szCs w:val="26"/>
                    </w:rPr>
                    <w:t>.c:-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77"/>
                      <w:position w:val="0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14"/>
                      <w:w w:val="77"/>
                      <w:position w:val="0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77"/>
                      <w:position w:val="0"/>
                      <w:sz w:val="26"/>
                      <w:szCs w:val="26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77"/>
                      <w:position w:val="0"/>
                      <w:sz w:val="26"/>
                      <w:szCs w:val="26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45"/>
                      <w:w w:val="77"/>
                      <w:position w:val="0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9"/>
                      <w:position w:val="9"/>
                      <w:sz w:val="18"/>
                      <w:szCs w:val="18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atLeast" w:line="20"/>
                    <w:ind w:left="292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18"/>
                      <w:sz w:val="62"/>
                      <w:szCs w:val="6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141715"/>
                      <w:spacing w:val="154"/>
                      <w:w w:val="100"/>
                      <w:position w:val="-18"/>
                      <w:sz w:val="62"/>
                      <w:szCs w:val="6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47"/>
                      <w:position w:val="-24"/>
                      <w:sz w:val="36"/>
                      <w:szCs w:val="36"/>
                    </w:rPr>
                    <w:t>.......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-259"/>
                      <w:w w:val="47"/>
                      <w:position w:val="-24"/>
                      <w:sz w:val="36"/>
                      <w:szCs w:val="3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10"/>
                      <w:position w:val="-13"/>
                      <w:sz w:val="28"/>
                      <w:szCs w:val="28"/>
                    </w:rPr>
                    <w:t>&gt;a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13"/>
                      <w:sz w:val="28"/>
                      <w:szCs w:val="28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141715"/>
                      <w:spacing w:val="-8"/>
                      <w:w w:val="100"/>
                      <w:position w:val="-13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0"/>
                      <w:sz w:val="20"/>
                      <w:szCs w:val="20"/>
                    </w:rPr>
                    <w:t>&lt;(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37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0"/>
                      <w:sz w:val="20"/>
                      <w:szCs w:val="20"/>
                    </w:rPr>
                    <w:t>....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42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67"/>
                      <w:position w:val="0"/>
                      <w:sz w:val="26"/>
                      <w:szCs w:val="26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67"/>
                      <w:position w:val="0"/>
                      <w:sz w:val="26"/>
                      <w:szCs w:val="26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31"/>
                      <w:w w:val="67"/>
                      <w:position w:val="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9"/>
                      <w:position w:val="-6"/>
                      <w:sz w:val="28"/>
                      <w:szCs w:val="28"/>
                    </w:rPr>
                    <w:t>c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center"/>
                    <w:spacing w:lineRule="atLeast" w:line="440"/>
                    <w:ind w:left="2654" w:right="3149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sz w:val="12"/>
                      <w:szCs w:val="12"/>
                    </w:rPr>
                    <w:t>(1)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300"/>
                    <w:ind w:left="379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21"/>
                      <w:sz w:val="34"/>
                      <w:szCs w:val="34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-21"/>
                      <w:sz w:val="34"/>
                      <w:szCs w:val="34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13"/>
                      <w:w w:val="100"/>
                      <w:position w:val="-21"/>
                      <w:sz w:val="34"/>
                      <w:szCs w:val="3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7"/>
                      <w:sz w:val="18"/>
                      <w:szCs w:val="18"/>
                    </w:rPr>
                    <w:t>LL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-7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31"/>
                      <w:w w:val="100"/>
                      <w:position w:val="-7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55"/>
                      <w:position w:val="-7"/>
                      <w:sz w:val="42"/>
                      <w:szCs w:val="42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55"/>
                      <w:position w:val="-7"/>
                      <w:sz w:val="42"/>
                      <w:szCs w:val="4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53"/>
                      <w:w w:val="55"/>
                      <w:position w:val="-7"/>
                      <w:sz w:val="42"/>
                      <w:szCs w:val="4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0"/>
                      <w:w w:val="108"/>
                      <w:position w:val="-7"/>
                      <w:sz w:val="22"/>
                      <w:szCs w:val="22"/>
                    </w:rPr>
                    <w:t>u,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50"/>
                      <w:szCs w:val="50"/>
                    </w:rPr>
                    <w:jc w:val="center"/>
                    <w:spacing w:lineRule="exact" w:line="60"/>
                    <w:ind w:left="2582" w:right="3124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41"/>
                      <w:position w:val="-12"/>
                      <w:sz w:val="50"/>
                      <w:szCs w:val="50"/>
                    </w:rPr>
                    <w:t>-~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50"/>
                      <w:szCs w:val="5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center"/>
                    <w:spacing w:lineRule="exact" w:line="120"/>
                    <w:ind w:left="755" w:right="3605"/>
                  </w:pP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40"/>
                      <w:position w:val="-7"/>
                      <w:sz w:val="48"/>
                      <w:szCs w:val="48"/>
                    </w:rPr>
                    <w:t>·-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40"/>
                      <w:position w:val="-7"/>
                      <w:sz w:val="48"/>
                      <w:szCs w:val="48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141715"/>
                      <w:spacing w:val="52"/>
                      <w:w w:val="140"/>
                      <w:position w:val="-7"/>
                      <w:sz w:val="48"/>
                      <w:szCs w:val="4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6"/>
                      <w:sz w:val="12"/>
                      <w:szCs w:val="12"/>
                    </w:rPr>
                    <w:t>(1)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6"/>
                      <w:sz w:val="12"/>
                      <w:szCs w:val="12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141715"/>
                      <w:spacing w:val="11"/>
                      <w:w w:val="100"/>
                      <w:position w:val="6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00"/>
                      <w:position w:val="6"/>
                      <w:sz w:val="12"/>
                      <w:szCs w:val="12"/>
                    </w:rPr>
                    <w:t>(1)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80"/>
                    <w:ind w:left="379"/>
                  </w:pP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1"/>
                      <w:sz w:val="24"/>
                      <w:szCs w:val="2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1"/>
                      <w:sz w:val="24"/>
                      <w:szCs w:val="24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52"/>
                      <w:w w:val="100"/>
                      <w:position w:val="1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3"/>
                      <w:sz w:val="34"/>
                      <w:szCs w:val="34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3"/>
                      <w:sz w:val="34"/>
                      <w:szCs w:val="3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75"/>
                      <w:w w:val="100"/>
                      <w:position w:val="3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5"/>
                      <w:sz w:val="22"/>
                      <w:szCs w:val="22"/>
                    </w:rPr>
                    <w:t>J: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5"/>
                      <w:sz w:val="22"/>
                      <w:szCs w:val="2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20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5"/>
                      <w:sz w:val="22"/>
                      <w:szCs w:val="22"/>
                    </w:rPr>
                    <w:t>J: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00"/>
                      <w:position w:val="5"/>
                      <w:sz w:val="22"/>
                      <w:szCs w:val="2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8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0"/>
                      <w:w w:val="100"/>
                      <w:position w:val="5"/>
                      <w:sz w:val="22"/>
                      <w:szCs w:val="22"/>
                    </w:rPr>
                    <w:t>u,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0"/>
                      <w:w w:val="100"/>
                      <w:position w:val="5"/>
                      <w:sz w:val="22"/>
                      <w:szCs w:val="2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41715"/>
                      <w:spacing w:val="48"/>
                      <w:w w:val="100"/>
                      <w:position w:val="5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17"/>
                      <w:position w:val="11"/>
                      <w:sz w:val="12"/>
                      <w:szCs w:val="12"/>
                    </w:rPr>
                    <w:t>U)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0pt;margin-top:605.149pt;width:198.5pt;height:185.631pt;mso-position-horizontal-relative:page;mso-position-vertical-relative:page;z-index:-73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2"/>
                      <w:szCs w:val="52"/>
                    </w:rPr>
                    <w:jc w:val="left"/>
                    <w:spacing w:lineRule="exact" w:line="620"/>
                    <w:ind w:left="936"/>
                  </w:pPr>
                  <w:r>
                    <w:rPr>
                      <w:rFonts w:cs="Arial" w:hAnsi="Arial" w:eastAsia="Arial" w:ascii="Arial"/>
                      <w:color w:val="141715"/>
                      <w:spacing w:val="-290"/>
                      <w:w w:val="110"/>
                      <w:position w:val="-8"/>
                      <w:sz w:val="72"/>
                      <w:szCs w:val="7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41715"/>
                      <w:spacing w:val="0"/>
                      <w:w w:val="110"/>
                      <w:position w:val="-23"/>
                      <w:sz w:val="52"/>
                      <w:szCs w:val="52"/>
                    </w:rPr>
                    <w:t>z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52"/>
                      <w:szCs w:val="5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72"/>
                      <w:szCs w:val="72"/>
                    </w:rPr>
                    <w:jc w:val="left"/>
                    <w:spacing w:lineRule="exact" w:line="640"/>
                    <w:ind w:left="929"/>
                  </w:pPr>
                  <w:r>
                    <w:rPr>
                      <w:rFonts w:cs="Arial" w:hAnsi="Arial" w:eastAsia="Arial" w:ascii="Arial"/>
                      <w:color w:val="141715"/>
                      <w:w w:val="88"/>
                      <w:position w:val="-5"/>
                      <w:sz w:val="38"/>
                      <w:szCs w:val="38"/>
                    </w:rPr>
                    <w:t>:</w:t>
                  </w:r>
                  <w:r>
                    <w:rPr>
                      <w:rFonts w:cs="Arial" w:hAnsi="Arial" w:eastAsia="Arial" w:ascii="Arial"/>
                      <w:color w:val="141715"/>
                      <w:spacing w:val="-309"/>
                      <w:w w:val="88"/>
                      <w:position w:val="-5"/>
                      <w:sz w:val="38"/>
                      <w:szCs w:val="38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41715"/>
                      <w:spacing w:val="0"/>
                      <w:w w:val="110"/>
                      <w:position w:val="14"/>
                      <w:sz w:val="72"/>
                      <w:szCs w:val="7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715"/>
          <w:spacing w:val="0"/>
          <w:w w:val="47"/>
          <w:position w:val="-3"/>
          <w:sz w:val="38"/>
          <w:szCs w:val="38"/>
        </w:rPr>
        <w:t>.......</w:t>
      </w:r>
      <w:r>
        <w:rPr>
          <w:rFonts w:cs="Arial" w:hAnsi="Arial" w:eastAsia="Arial" w:ascii="Arial"/>
          <w:color w:val="141715"/>
          <w:spacing w:val="0"/>
          <w:w w:val="47"/>
          <w:position w:val="-3"/>
          <w:sz w:val="38"/>
          <w:szCs w:val="38"/>
        </w:rPr>
        <w:t>                        </w:t>
      </w:r>
      <w:r>
        <w:rPr>
          <w:rFonts w:cs="Arial" w:hAnsi="Arial" w:eastAsia="Arial" w:ascii="Arial"/>
          <w:color w:val="141715"/>
          <w:spacing w:val="0"/>
          <w:w w:val="47"/>
          <w:position w:val="-3"/>
          <w:sz w:val="38"/>
          <w:szCs w:val="38"/>
        </w:rPr>
        <w:t> </w:t>
      </w:r>
      <w:r>
        <w:rPr>
          <w:rFonts w:cs="Arial" w:hAnsi="Arial" w:eastAsia="Arial" w:ascii="Arial"/>
          <w:color w:val="141715"/>
          <w:spacing w:val="0"/>
          <w:w w:val="110"/>
          <w:position w:val="9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center"/>
        <w:spacing w:lineRule="exact" w:line="300"/>
        <w:ind w:left="6182" w:right="4765"/>
      </w:pPr>
      <w:r>
        <w:rPr>
          <w:rFonts w:cs="Times New Roman" w:hAnsi="Times New Roman" w:eastAsia="Times New Roman" w:ascii="Times New Roman"/>
          <w:color w:val="141715"/>
          <w:spacing w:val="0"/>
          <w:w w:val="123"/>
          <w:position w:val="1"/>
          <w:sz w:val="34"/>
          <w:szCs w:val="34"/>
        </w:rPr>
        <w:t>c: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sectPr>
      <w:type w:val="continuous"/>
      <w:pgSz w:w="12240" w:h="15840"/>
      <w:pgMar w:top="240" w:bottom="280" w:left="80" w:right="8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g"/><Relationship Id="rId10" Type="http://schemas.openxmlformats.org/officeDocument/2006/relationships/hyperlink" Target="mailto:dawiwidi@yahoo.co.id" TargetMode="External"/><Relationship Id="rId11" Type="http://schemas.openxmlformats.org/officeDocument/2006/relationships/image" Target="media/image7.jpg"/><Relationship Id="rId12" Type="http://schemas.openxmlformats.org/officeDocument/2006/relationships/hyperlink" Target="mailto:iwan_najwa@yahoo.com" TargetMode="External"/><Relationship Id="rId13" Type="http://schemas.openxmlformats.org/officeDocument/2006/relationships/image" Target="media/image8.jpg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hyperlink" Target="mailto:cherlvmarlina@vahoo.com" TargetMode="External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yperlink" Target="mailto:iwan_najwa@yahoo.com" TargetMode="External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png"/><Relationship Id="rId27" Type="http://schemas.openxmlformats.org/officeDocument/2006/relationships/image" Target="media/image20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